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6469" w14:textId="77777777" w:rsidR="00E27A2C" w:rsidRPr="00E27A2C" w:rsidRDefault="00000000" w:rsidP="00E27A2C">
      <w:pPr>
        <w:tabs>
          <w:tab w:val="center" w:pos="2268"/>
          <w:tab w:val="right" w:pos="9072"/>
        </w:tabs>
        <w:suppressAutoHyphens w:val="0"/>
        <w:spacing w:line="240" w:lineRule="auto"/>
        <w:ind w:firstLine="1985"/>
        <w:rPr>
          <w:rFonts w:eastAsia="Calibri" w:cs="Times New Roman"/>
          <w:b/>
          <w:color w:val="FF0000"/>
          <w:kern w:val="0"/>
          <w:sz w:val="48"/>
          <w:szCs w:val="48"/>
          <w:lang w:val="pl-PL" w:bidi="ar-SA"/>
        </w:rPr>
      </w:pPr>
      <w:r>
        <w:rPr>
          <w:rFonts w:eastAsia="Calibri" w:cs="Times New Roman"/>
          <w:noProof/>
          <w:color w:val="auto"/>
          <w:kern w:val="0"/>
          <w:szCs w:val="22"/>
          <w:lang w:val="pl-PL" w:bidi="ar-SA"/>
        </w:rPr>
        <w:object w:dxaOrig="1440" w:dyaOrig="1440" w14:anchorId="5542CC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-11.6pt;margin-top:-9.4pt;width:90.25pt;height:99.4pt;z-index:251658240">
            <v:imagedata r:id="rId6" o:title=""/>
          </v:shape>
          <o:OLEObject Type="Embed" ProgID="CorelDRAWSE.Graphic.20" ShapeID="_x0000_s1034" DrawAspect="Content" ObjectID="_1848566270" r:id="rId7"/>
        </w:object>
      </w:r>
      <w:r w:rsidR="00E27A2C" w:rsidRPr="00E27A2C">
        <w:rPr>
          <w:rFonts w:eastAsia="Calibri" w:cs="Times New Roman"/>
          <w:color w:val="auto"/>
          <w:kern w:val="0"/>
          <w:szCs w:val="22"/>
          <w:lang w:val="pl-PL" w:bidi="ar-SA"/>
        </w:rPr>
        <w:tab/>
      </w:r>
      <w:r w:rsidR="00E27A2C" w:rsidRPr="00E27A2C">
        <w:rPr>
          <w:rFonts w:eastAsia="Calibri" w:cs="Times New Roman"/>
          <w:b/>
          <w:color w:val="FF0000"/>
          <w:kern w:val="0"/>
          <w:sz w:val="48"/>
          <w:szCs w:val="48"/>
          <w:lang w:val="pl-PL" w:bidi="ar-SA"/>
        </w:rPr>
        <w:t>RADA MIEJSKA W ROGOŹNIE</w:t>
      </w:r>
    </w:p>
    <w:p w14:paraId="2A17C4F8" w14:textId="42C3EFA4" w:rsidR="00E27A2C" w:rsidRPr="00E27A2C" w:rsidRDefault="00D92EA2" w:rsidP="00E27A2C">
      <w:pPr>
        <w:tabs>
          <w:tab w:val="center" w:pos="4536"/>
          <w:tab w:val="right" w:pos="9072"/>
        </w:tabs>
        <w:suppressAutoHyphens w:val="0"/>
        <w:spacing w:line="240" w:lineRule="auto"/>
        <w:ind w:firstLine="1985"/>
        <w:rPr>
          <w:rFonts w:eastAsia="Calibri" w:cs="Times New Roman"/>
          <w:b/>
          <w:color w:val="auto"/>
          <w:kern w:val="0"/>
          <w:sz w:val="12"/>
          <w:szCs w:val="12"/>
          <w:lang w:val="pl-PL" w:bidi="ar-SA"/>
        </w:rPr>
      </w:pPr>
      <w:r w:rsidRPr="00E27A2C">
        <w:rPr>
          <w:rFonts w:eastAsia="Calibri" w:cs="Times New Roman"/>
          <w:noProof/>
          <w:color w:val="auto"/>
          <w:kern w:val="0"/>
          <w:sz w:val="12"/>
          <w:szCs w:val="1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92B8F" wp14:editId="69FA4F5F">
                <wp:simplePos x="0" y="0"/>
                <wp:positionH relativeFrom="column">
                  <wp:posOffset>1269365</wp:posOffset>
                </wp:positionH>
                <wp:positionV relativeFrom="paragraph">
                  <wp:posOffset>29845</wp:posOffset>
                </wp:positionV>
                <wp:extent cx="4493895" cy="0"/>
                <wp:effectExtent l="6985" t="7620" r="13970" b="11430"/>
                <wp:wrapNone/>
                <wp:docPr id="362641616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389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49FAE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2.35pt" to="453.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">
                <v:shadow color="#868686"/>
              </v:line>
            </w:pict>
          </mc:Fallback>
        </mc:AlternateContent>
      </w:r>
    </w:p>
    <w:p w14:paraId="6CEC3A1A" w14:textId="77777777" w:rsidR="00E27A2C" w:rsidRPr="00E27A2C" w:rsidRDefault="00E27A2C" w:rsidP="00E27A2C">
      <w:pPr>
        <w:tabs>
          <w:tab w:val="center" w:pos="4536"/>
          <w:tab w:val="right" w:pos="9072"/>
        </w:tabs>
        <w:suppressAutoHyphens w:val="0"/>
        <w:spacing w:line="240" w:lineRule="auto"/>
        <w:ind w:firstLine="1985"/>
        <w:rPr>
          <w:rFonts w:eastAsia="Calibri" w:cs="Times New Roman"/>
          <w:b/>
          <w:color w:val="auto"/>
          <w:kern w:val="0"/>
          <w:lang w:val="pl-PL" w:bidi="ar-SA"/>
        </w:rPr>
      </w:pPr>
      <w:r w:rsidRPr="00E27A2C">
        <w:rPr>
          <w:rFonts w:eastAsia="Calibri" w:cs="Times New Roman"/>
          <w:b/>
          <w:color w:val="auto"/>
          <w:kern w:val="0"/>
          <w:lang w:val="pl-PL" w:bidi="ar-SA"/>
        </w:rPr>
        <w:t>64-610 Rogoźno, ul.</w:t>
      </w:r>
      <w:r w:rsidR="00073A2A">
        <w:rPr>
          <w:rFonts w:eastAsia="Calibri" w:cs="Times New Roman"/>
          <w:b/>
          <w:color w:val="auto"/>
          <w:kern w:val="0"/>
          <w:lang w:val="pl-PL" w:bidi="ar-SA"/>
        </w:rPr>
        <w:t xml:space="preserve"> </w:t>
      </w:r>
      <w:r w:rsidRPr="00E27A2C">
        <w:rPr>
          <w:rFonts w:eastAsia="Calibri" w:cs="Times New Roman"/>
          <w:b/>
          <w:color w:val="auto"/>
          <w:kern w:val="0"/>
          <w:lang w:val="pl-PL" w:bidi="ar-SA"/>
        </w:rPr>
        <w:t>Nowa 2</w:t>
      </w:r>
      <w:r w:rsidRPr="00E27A2C">
        <w:rPr>
          <w:rFonts w:eastAsia="Calibri" w:cs="Times New Roman"/>
          <w:b/>
          <w:color w:val="auto"/>
          <w:kern w:val="0"/>
          <w:lang w:val="pl-PL" w:bidi="ar-SA"/>
        </w:rPr>
        <w:tab/>
      </w:r>
    </w:p>
    <w:p w14:paraId="3D7DF9BF" w14:textId="77777777" w:rsidR="00E27A2C" w:rsidRPr="00E27A2C" w:rsidRDefault="00E27A2C" w:rsidP="00E27A2C">
      <w:pPr>
        <w:tabs>
          <w:tab w:val="center" w:pos="4536"/>
          <w:tab w:val="left" w:pos="7371"/>
        </w:tabs>
        <w:suppressAutoHyphens w:val="0"/>
        <w:spacing w:line="240" w:lineRule="auto"/>
        <w:ind w:firstLine="1985"/>
        <w:rPr>
          <w:rFonts w:eastAsia="Calibri" w:cs="Times New Roman"/>
          <w:kern w:val="0"/>
          <w:sz w:val="20"/>
          <w:szCs w:val="20"/>
          <w:lang w:bidi="ar-SA"/>
        </w:rPr>
      </w:pPr>
      <w:r w:rsidRPr="00E27A2C">
        <w:rPr>
          <w:rFonts w:eastAsia="Calibri" w:cs="Times New Roman"/>
          <w:color w:val="auto"/>
          <w:kern w:val="0"/>
          <w:sz w:val="20"/>
          <w:szCs w:val="20"/>
          <w:lang w:bidi="ar-SA"/>
        </w:rPr>
        <w:t>tel. (0-67) 26-84-400, 785-009-402, fax (0-67) 26-18-075</w:t>
      </w:r>
      <w:r w:rsidRPr="00E27A2C">
        <w:rPr>
          <w:rFonts w:eastAsia="Calibri" w:cs="Times New Roman"/>
          <w:color w:val="auto"/>
          <w:kern w:val="0"/>
          <w:sz w:val="20"/>
          <w:szCs w:val="20"/>
          <w:lang w:bidi="ar-SA"/>
        </w:rPr>
        <w:tab/>
      </w:r>
      <w:r w:rsidRPr="00E27A2C">
        <w:rPr>
          <w:rFonts w:eastAsia="Calibri" w:cs="Times New Roman"/>
          <w:kern w:val="0"/>
          <w:sz w:val="20"/>
          <w:szCs w:val="20"/>
          <w:lang w:bidi="ar-SA"/>
        </w:rPr>
        <w:t>www.rogozno.pl</w:t>
      </w:r>
    </w:p>
    <w:p w14:paraId="24E2E96F" w14:textId="77777777" w:rsidR="00E27A2C" w:rsidRPr="00E27A2C" w:rsidRDefault="00E27A2C" w:rsidP="00E27A2C">
      <w:pPr>
        <w:tabs>
          <w:tab w:val="center" w:pos="4536"/>
          <w:tab w:val="left" w:pos="7371"/>
        </w:tabs>
        <w:suppressAutoHyphens w:val="0"/>
        <w:spacing w:line="240" w:lineRule="auto"/>
        <w:ind w:firstLine="1985"/>
        <w:rPr>
          <w:rFonts w:eastAsia="Calibri" w:cs="Times New Roman"/>
          <w:kern w:val="0"/>
          <w:sz w:val="20"/>
          <w:szCs w:val="20"/>
          <w:lang w:bidi="ar-SA"/>
        </w:rPr>
      </w:pPr>
      <w:r w:rsidRPr="00E27A2C">
        <w:rPr>
          <w:rFonts w:eastAsia="Calibri" w:cs="Times New Roman"/>
          <w:kern w:val="0"/>
          <w:sz w:val="20"/>
          <w:szCs w:val="20"/>
          <w:lang w:bidi="ar-SA"/>
        </w:rPr>
        <w:t>NIP: 6060066997, REG: 570791425</w:t>
      </w:r>
      <w:r w:rsidRPr="00E27A2C">
        <w:rPr>
          <w:rFonts w:eastAsia="Calibri" w:cs="Times New Roman"/>
          <w:kern w:val="0"/>
          <w:sz w:val="20"/>
          <w:szCs w:val="20"/>
          <w:lang w:bidi="ar-SA"/>
        </w:rPr>
        <w:tab/>
      </w:r>
      <w:hyperlink r:id="rId8" w:history="1">
        <w:r w:rsidRPr="00E27A2C">
          <w:rPr>
            <w:rFonts w:eastAsia="Calibri" w:cs="Times New Roman"/>
            <w:color w:val="auto"/>
            <w:kern w:val="0"/>
            <w:sz w:val="20"/>
            <w:szCs w:val="20"/>
            <w:lang w:bidi="ar-SA"/>
          </w:rPr>
          <w:t>um@rogozno.pl</w:t>
        </w:r>
      </w:hyperlink>
    </w:p>
    <w:p w14:paraId="30220105" w14:textId="77777777" w:rsidR="00E27A2C" w:rsidRPr="00E27A2C" w:rsidRDefault="00E27A2C" w:rsidP="00E27A2C">
      <w:pPr>
        <w:tabs>
          <w:tab w:val="center" w:pos="4536"/>
          <w:tab w:val="left" w:pos="7371"/>
        </w:tabs>
        <w:suppressAutoHyphens w:val="0"/>
        <w:spacing w:line="240" w:lineRule="auto"/>
        <w:ind w:firstLine="1985"/>
        <w:rPr>
          <w:rFonts w:eastAsia="Calibri" w:cs="Times New Roman"/>
          <w:color w:val="auto"/>
          <w:kern w:val="0"/>
          <w:sz w:val="8"/>
          <w:szCs w:val="8"/>
          <w:lang w:bidi="ar-SA"/>
        </w:rPr>
      </w:pPr>
    </w:p>
    <w:p w14:paraId="238DF16A" w14:textId="2C45921C" w:rsidR="00E27A2C" w:rsidRPr="00E27A2C" w:rsidRDefault="00D92EA2" w:rsidP="00E27A2C">
      <w:pPr>
        <w:tabs>
          <w:tab w:val="center" w:pos="4536"/>
          <w:tab w:val="right" w:pos="9072"/>
        </w:tabs>
        <w:suppressAutoHyphens w:val="0"/>
        <w:spacing w:line="240" w:lineRule="auto"/>
        <w:ind w:hanging="709"/>
        <w:rPr>
          <w:rFonts w:eastAsia="Calibri" w:cs="Times New Roman"/>
          <w:color w:val="auto"/>
          <w:kern w:val="0"/>
          <w:szCs w:val="22"/>
          <w:lang w:bidi="ar-SA"/>
        </w:rPr>
      </w:pPr>
      <w:r w:rsidRPr="00E27A2C">
        <w:rPr>
          <w:rFonts w:eastAsia="Calibri" w:cs="Times New Roman"/>
          <w:noProof/>
          <w:color w:val="auto"/>
          <w:kern w:val="0"/>
          <w:szCs w:val="22"/>
          <w:lang w:val="pl-P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290E0D" wp14:editId="2E3B1947">
                <wp:simplePos x="0" y="0"/>
                <wp:positionH relativeFrom="column">
                  <wp:posOffset>-404495</wp:posOffset>
                </wp:positionH>
                <wp:positionV relativeFrom="paragraph">
                  <wp:posOffset>47625</wp:posOffset>
                </wp:positionV>
                <wp:extent cx="6524625" cy="0"/>
                <wp:effectExtent l="38100" t="38735" r="38100" b="37465"/>
                <wp:wrapNone/>
                <wp:docPr id="990534958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63500" cmpd="thickThin" algn="ctr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FA871" id="Łącznik prostoliniow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85pt,3.75pt" to="481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" strokecolor="red" strokeweight="5pt">
                <v:stroke linestyle="thickThin"/>
                <v:shadow color="#868686"/>
              </v:line>
            </w:pict>
          </mc:Fallback>
        </mc:AlternateContent>
      </w:r>
    </w:p>
    <w:p w14:paraId="177325C2" w14:textId="7DCD2F6B" w:rsidR="00781507" w:rsidRPr="00544462" w:rsidRDefault="00C80672" w:rsidP="00CF77C2">
      <w:pPr>
        <w:ind w:right="-425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b/>
          <w:sz w:val="22"/>
          <w:szCs w:val="22"/>
          <w:lang w:val="pl-PL"/>
        </w:rPr>
        <w:t>BR.0002</w:t>
      </w:r>
      <w:r w:rsidR="00D80C1B" w:rsidRPr="00544462">
        <w:rPr>
          <w:rFonts w:asciiTheme="minorHAnsi" w:hAnsiTheme="minorHAnsi" w:cstheme="minorHAnsi"/>
          <w:b/>
          <w:sz w:val="22"/>
          <w:szCs w:val="22"/>
          <w:lang w:val="pl-PL"/>
        </w:rPr>
        <w:t>.</w:t>
      </w:r>
      <w:r w:rsidR="00565488" w:rsidRPr="00544462">
        <w:rPr>
          <w:rFonts w:asciiTheme="minorHAnsi" w:hAnsiTheme="minorHAnsi" w:cstheme="minorHAnsi"/>
          <w:b/>
          <w:sz w:val="22"/>
          <w:szCs w:val="22"/>
          <w:lang w:val="pl-PL"/>
        </w:rPr>
        <w:t>3</w:t>
      </w:r>
      <w:r w:rsidR="00E85956" w:rsidRPr="00544462">
        <w:rPr>
          <w:rFonts w:asciiTheme="minorHAnsi" w:hAnsiTheme="minorHAnsi" w:cstheme="minorHAnsi"/>
          <w:b/>
          <w:sz w:val="22"/>
          <w:szCs w:val="22"/>
          <w:lang w:val="pl-PL"/>
        </w:rPr>
        <w:t>7</w:t>
      </w:r>
      <w:r w:rsidR="00D80C1B" w:rsidRPr="00544462">
        <w:rPr>
          <w:rFonts w:asciiTheme="minorHAnsi" w:hAnsiTheme="minorHAnsi" w:cstheme="minorHAnsi"/>
          <w:b/>
          <w:sz w:val="22"/>
          <w:szCs w:val="22"/>
          <w:lang w:val="pl-PL"/>
        </w:rPr>
        <w:t>.</w:t>
      </w:r>
      <w:r w:rsidR="00E27A2C" w:rsidRPr="00544462">
        <w:rPr>
          <w:rFonts w:asciiTheme="minorHAnsi" w:hAnsiTheme="minorHAnsi" w:cstheme="minorHAnsi"/>
          <w:b/>
          <w:sz w:val="22"/>
          <w:szCs w:val="22"/>
          <w:lang w:val="pl-PL"/>
        </w:rPr>
        <w:t>202</w:t>
      </w:r>
      <w:r w:rsidR="00565488" w:rsidRPr="00544462">
        <w:rPr>
          <w:rFonts w:asciiTheme="minorHAnsi" w:hAnsiTheme="minorHAnsi" w:cstheme="minorHAnsi"/>
          <w:b/>
          <w:sz w:val="22"/>
          <w:szCs w:val="22"/>
          <w:lang w:val="pl-PL"/>
        </w:rPr>
        <w:t>6</w:t>
      </w:r>
      <w:r w:rsidR="00781507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           </w:t>
      </w:r>
      <w:r w:rsidR="00D44E20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</w:t>
      </w:r>
      <w:r w:rsidR="00E625CF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             </w:t>
      </w:r>
      <w:r w:rsidR="00D44E20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</w:t>
      </w:r>
      <w:r w:rsidR="00DD44F5" w:rsidRPr="00544462">
        <w:rPr>
          <w:rFonts w:asciiTheme="minorHAnsi" w:hAnsiTheme="minorHAnsi" w:cstheme="minorHAnsi"/>
          <w:sz w:val="22"/>
          <w:szCs w:val="22"/>
          <w:lang w:val="pl-PL"/>
        </w:rPr>
        <w:tab/>
      </w:r>
      <w:r w:rsidR="00356070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65488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 </w:t>
      </w:r>
      <w:r w:rsidR="00544462">
        <w:rPr>
          <w:rFonts w:asciiTheme="minorHAnsi" w:hAnsiTheme="minorHAnsi" w:cstheme="minorHAnsi"/>
          <w:sz w:val="22"/>
          <w:szCs w:val="22"/>
          <w:lang w:val="pl-PL"/>
        </w:rPr>
        <w:tab/>
      </w:r>
      <w:r w:rsidR="00781507" w:rsidRPr="00544462">
        <w:rPr>
          <w:rFonts w:asciiTheme="minorHAnsi" w:hAnsiTheme="minorHAnsi" w:cstheme="minorHAnsi"/>
          <w:sz w:val="22"/>
          <w:szCs w:val="22"/>
          <w:lang w:val="pl-PL"/>
        </w:rPr>
        <w:t>Rogoźno,</w:t>
      </w:r>
      <w:r w:rsidR="00781507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CF7BB3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dn. </w:t>
      </w:r>
      <w:r w:rsidR="00E85956" w:rsidRPr="00544462">
        <w:rPr>
          <w:rFonts w:asciiTheme="minorHAnsi" w:hAnsiTheme="minorHAnsi" w:cstheme="minorHAnsi"/>
          <w:sz w:val="22"/>
          <w:szCs w:val="22"/>
          <w:lang w:val="pl-PL"/>
        </w:rPr>
        <w:t>18 sierpnia</w:t>
      </w:r>
      <w:r w:rsidR="00D80C1B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E27A2C" w:rsidRPr="00544462">
        <w:rPr>
          <w:rFonts w:asciiTheme="minorHAnsi" w:hAnsiTheme="minorHAnsi" w:cstheme="minorHAnsi"/>
          <w:sz w:val="22"/>
          <w:szCs w:val="22"/>
          <w:lang w:val="pl-PL"/>
        </w:rPr>
        <w:t>202</w:t>
      </w:r>
      <w:r w:rsidR="00565488" w:rsidRPr="00544462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781507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781507" w:rsidRPr="00544462">
        <w:rPr>
          <w:rFonts w:asciiTheme="minorHAnsi" w:hAnsiTheme="minorHAnsi" w:cstheme="minorHAnsi"/>
          <w:sz w:val="22"/>
          <w:szCs w:val="22"/>
          <w:lang w:val="pl-PL"/>
        </w:rPr>
        <w:t>r.</w:t>
      </w:r>
    </w:p>
    <w:p w14:paraId="377C4A6F" w14:textId="77777777" w:rsidR="00865C77" w:rsidRPr="00F638D4" w:rsidRDefault="00865C77">
      <w:pPr>
        <w:rPr>
          <w:rFonts w:cs="Times New Roman"/>
          <w:sz w:val="22"/>
          <w:szCs w:val="22"/>
          <w:lang w:val="pl-PL"/>
        </w:rPr>
      </w:pPr>
    </w:p>
    <w:p w14:paraId="36405EB0" w14:textId="7131D09E" w:rsidR="00DE71EA" w:rsidRPr="00F638D4" w:rsidRDefault="00D92EA2" w:rsidP="004B7E4D">
      <w:pPr>
        <w:rPr>
          <w:rFonts w:cs="Times New Roman"/>
          <w:sz w:val="22"/>
          <w:szCs w:val="22"/>
          <w:lang w:val="pl-PL"/>
        </w:rPr>
      </w:pPr>
      <w:r w:rsidRPr="00F638D4">
        <w:rPr>
          <w:rFonts w:eastAsia="Book Antiqua" w:cs="Times New Roman"/>
          <w:b/>
          <w:bCs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0CE15D" wp14:editId="70C92F8B">
                <wp:simplePos x="0" y="0"/>
                <wp:positionH relativeFrom="column">
                  <wp:posOffset>3662680</wp:posOffset>
                </wp:positionH>
                <wp:positionV relativeFrom="paragraph">
                  <wp:posOffset>92710</wp:posOffset>
                </wp:positionV>
                <wp:extent cx="2449195" cy="1038225"/>
                <wp:effectExtent l="9525" t="8890" r="8255" b="10160"/>
                <wp:wrapNone/>
                <wp:docPr id="13661028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E25D6" w14:textId="77777777" w:rsidR="009E513B" w:rsidRPr="0045551D" w:rsidRDefault="0045551D" w:rsidP="00F55AB2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</w:pPr>
                            <w:r w:rsidRPr="0045551D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  <w:t>Sz.P.</w:t>
                            </w:r>
                          </w:p>
                          <w:p w14:paraId="5AEE6473" w14:textId="77777777" w:rsidR="0045551D" w:rsidRPr="0045551D" w:rsidRDefault="0045551D" w:rsidP="00F55AB2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</w:pPr>
                            <w:r w:rsidRPr="0045551D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  <w:t>Radni Rady Miejskiej w Rogoźnie</w:t>
                            </w:r>
                          </w:p>
                          <w:p w14:paraId="0690643A" w14:textId="77777777" w:rsidR="0045551D" w:rsidRPr="0045551D" w:rsidRDefault="0045551D" w:rsidP="00F55AB2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</w:pPr>
                            <w:r w:rsidRPr="0045551D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  <w:t>oraz zaproszeni goście</w:t>
                            </w:r>
                          </w:p>
                          <w:p w14:paraId="6C61AD61" w14:textId="77777777" w:rsidR="0045551D" w:rsidRPr="0045551D" w:rsidRDefault="0045551D" w:rsidP="00F55AB2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</w:pPr>
                            <w:r w:rsidRPr="0045551D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lang w:val="pl-PL"/>
                              </w:rPr>
                              <w:t>wg rozdzielnika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CE15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8.4pt;margin-top:7.3pt;width:192.85pt;height:8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" strokecolor="white">
                <v:textbox>
                  <w:txbxContent>
                    <w:p w14:paraId="53AE25D6" w14:textId="77777777" w:rsidR="009E513B" w:rsidRPr="0045551D" w:rsidRDefault="0045551D" w:rsidP="00F55AB2">
                      <w:pPr>
                        <w:jc w:val="right"/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</w:pPr>
                      <w:r w:rsidRPr="0045551D"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  <w:t>Sz.P.</w:t>
                      </w:r>
                    </w:p>
                    <w:p w14:paraId="5AEE6473" w14:textId="77777777" w:rsidR="0045551D" w:rsidRPr="0045551D" w:rsidRDefault="0045551D" w:rsidP="00F55AB2">
                      <w:pPr>
                        <w:jc w:val="right"/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</w:pPr>
                      <w:r w:rsidRPr="0045551D"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  <w:t>Radni Rady Miejskiej w Rogoźnie</w:t>
                      </w:r>
                    </w:p>
                    <w:p w14:paraId="0690643A" w14:textId="77777777" w:rsidR="0045551D" w:rsidRPr="0045551D" w:rsidRDefault="0045551D" w:rsidP="00F55AB2">
                      <w:pPr>
                        <w:jc w:val="right"/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</w:pPr>
                      <w:r w:rsidRPr="0045551D"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  <w:t>oraz zaproszeni goście</w:t>
                      </w:r>
                    </w:p>
                    <w:p w14:paraId="6C61AD61" w14:textId="77777777" w:rsidR="0045551D" w:rsidRPr="0045551D" w:rsidRDefault="0045551D" w:rsidP="00F55AB2">
                      <w:pPr>
                        <w:jc w:val="right"/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</w:pPr>
                      <w:r w:rsidRPr="0045551D">
                        <w:rPr>
                          <w:rFonts w:ascii="Calibri" w:hAnsi="Calibri"/>
                          <w:b/>
                          <w:bCs/>
                          <w:i/>
                          <w:iCs/>
                          <w:lang w:val="pl-PL"/>
                        </w:rPr>
                        <w:t>wg rozdzielnika</w:t>
                      </w:r>
                    </w:p>
                  </w:txbxContent>
                </v:textbox>
              </v:shape>
            </w:pict>
          </mc:Fallback>
        </mc:AlternateContent>
      </w:r>
    </w:p>
    <w:p w14:paraId="5E7D6206" w14:textId="77777777" w:rsidR="00D90CB2" w:rsidRPr="00F638D4" w:rsidRDefault="00865C77" w:rsidP="00C55D86">
      <w:pPr>
        <w:rPr>
          <w:rFonts w:cs="Times New Roman"/>
          <w:b/>
          <w:bCs/>
          <w:sz w:val="22"/>
          <w:szCs w:val="22"/>
          <w:lang w:val="pl-PL"/>
        </w:rPr>
      </w:pPr>
      <w:r w:rsidRPr="00F638D4">
        <w:rPr>
          <w:rFonts w:eastAsia="Book Antiqua" w:cs="Times New Roman"/>
          <w:b/>
          <w:bCs/>
          <w:sz w:val="22"/>
          <w:szCs w:val="22"/>
          <w:lang w:val="pl-PL"/>
        </w:rPr>
        <w:tab/>
      </w:r>
      <w:r w:rsidRPr="00F638D4">
        <w:rPr>
          <w:rFonts w:cs="Times New Roman"/>
          <w:b/>
          <w:bCs/>
          <w:sz w:val="22"/>
          <w:szCs w:val="22"/>
          <w:lang w:val="pl-PL"/>
        </w:rPr>
        <w:t xml:space="preserve"> </w:t>
      </w:r>
      <w:r w:rsidR="00781507" w:rsidRPr="00F638D4">
        <w:rPr>
          <w:rFonts w:cs="Times New Roman"/>
          <w:b/>
          <w:bCs/>
          <w:sz w:val="22"/>
          <w:szCs w:val="22"/>
          <w:lang w:val="pl-PL"/>
        </w:rPr>
        <w:t xml:space="preserve">  </w:t>
      </w:r>
    </w:p>
    <w:p w14:paraId="0B266317" w14:textId="77777777" w:rsidR="00C55D86" w:rsidRPr="00F638D4" w:rsidRDefault="00C55D86" w:rsidP="00C55D86">
      <w:pPr>
        <w:rPr>
          <w:rFonts w:cs="Times New Roman"/>
          <w:b/>
          <w:bCs/>
          <w:sz w:val="22"/>
          <w:szCs w:val="22"/>
          <w:lang w:val="pl-PL"/>
        </w:rPr>
      </w:pPr>
    </w:p>
    <w:p w14:paraId="5AB413D7" w14:textId="77777777" w:rsidR="00E678A9" w:rsidRPr="00F638D4" w:rsidRDefault="00E678A9" w:rsidP="00C55D86">
      <w:pPr>
        <w:rPr>
          <w:rFonts w:cs="Times New Roman"/>
          <w:b/>
          <w:bCs/>
          <w:sz w:val="22"/>
          <w:szCs w:val="22"/>
          <w:lang w:val="pl-PL"/>
        </w:rPr>
      </w:pPr>
    </w:p>
    <w:p w14:paraId="4969F892" w14:textId="77777777" w:rsidR="00E678A9" w:rsidRPr="00F638D4" w:rsidRDefault="00E678A9" w:rsidP="00C55D86">
      <w:pPr>
        <w:rPr>
          <w:rFonts w:cs="Times New Roman"/>
          <w:b/>
          <w:bCs/>
          <w:sz w:val="22"/>
          <w:szCs w:val="22"/>
          <w:lang w:val="pl-PL"/>
        </w:rPr>
      </w:pPr>
    </w:p>
    <w:p w14:paraId="0171CE3D" w14:textId="77777777" w:rsidR="0045551D" w:rsidRPr="00F638D4" w:rsidRDefault="0045551D" w:rsidP="00C55D86">
      <w:pPr>
        <w:rPr>
          <w:rFonts w:cs="Times New Roman"/>
          <w:b/>
          <w:bCs/>
          <w:sz w:val="22"/>
          <w:szCs w:val="22"/>
          <w:lang w:val="pl-PL"/>
        </w:rPr>
      </w:pPr>
    </w:p>
    <w:p w14:paraId="06019B6F" w14:textId="77777777" w:rsidR="00E678A9" w:rsidRPr="00F638D4" w:rsidRDefault="00E678A9" w:rsidP="00C55D86">
      <w:pPr>
        <w:rPr>
          <w:rFonts w:cs="Times New Roman"/>
          <w:b/>
          <w:bCs/>
          <w:sz w:val="22"/>
          <w:szCs w:val="22"/>
          <w:lang w:val="pl-PL"/>
        </w:rPr>
      </w:pPr>
    </w:p>
    <w:p w14:paraId="06B49751" w14:textId="77777777" w:rsidR="00BE3104" w:rsidRPr="00F638D4" w:rsidRDefault="00F17C4C" w:rsidP="00BE3104">
      <w:pPr>
        <w:jc w:val="center"/>
        <w:rPr>
          <w:rFonts w:cs="Times New Roman"/>
          <w:b/>
          <w:bCs/>
          <w:sz w:val="22"/>
          <w:szCs w:val="22"/>
          <w:u w:val="single"/>
          <w:lang w:val="pl-PL"/>
        </w:rPr>
      </w:pPr>
      <w:r w:rsidRPr="00F638D4">
        <w:rPr>
          <w:rFonts w:cs="Times New Roman"/>
          <w:b/>
          <w:bCs/>
          <w:sz w:val="22"/>
          <w:szCs w:val="22"/>
          <w:u w:val="single"/>
          <w:lang w:val="pl-PL"/>
        </w:rPr>
        <w:t>Z</w:t>
      </w:r>
      <w:r w:rsidR="00DD44F5" w:rsidRPr="00F638D4">
        <w:rPr>
          <w:rFonts w:cs="Times New Roman"/>
          <w:b/>
          <w:bCs/>
          <w:sz w:val="22"/>
          <w:szCs w:val="22"/>
          <w:u w:val="single"/>
          <w:lang w:val="pl-PL"/>
        </w:rPr>
        <w:t>A</w:t>
      </w:r>
      <w:r w:rsidR="00F638D4" w:rsidRPr="00F638D4">
        <w:rPr>
          <w:rFonts w:cs="Times New Roman"/>
          <w:b/>
          <w:bCs/>
          <w:sz w:val="22"/>
          <w:szCs w:val="22"/>
          <w:u w:val="single"/>
          <w:lang w:val="pl-PL"/>
        </w:rPr>
        <w:t>WIADOMIENIE O ZWOŁANIU SESJI</w:t>
      </w:r>
    </w:p>
    <w:p w14:paraId="591DC0EB" w14:textId="77777777" w:rsidR="00A6697F" w:rsidRPr="00F638D4" w:rsidRDefault="00A6697F" w:rsidP="00BE3104">
      <w:pPr>
        <w:jc w:val="center"/>
        <w:rPr>
          <w:rFonts w:cs="Times New Roman"/>
          <w:sz w:val="22"/>
          <w:szCs w:val="22"/>
          <w:lang w:val="pl-PL"/>
        </w:rPr>
      </w:pPr>
    </w:p>
    <w:p w14:paraId="657EE4AC" w14:textId="74A37328" w:rsidR="00865C77" w:rsidRPr="00544462" w:rsidRDefault="00865C77" w:rsidP="00F638D4">
      <w:pPr>
        <w:spacing w:line="276" w:lineRule="auto"/>
        <w:jc w:val="both"/>
        <w:rPr>
          <w:rFonts w:asciiTheme="minorHAnsi" w:eastAsia="Book Antiqua" w:hAnsiTheme="minorHAnsi" w:cstheme="minorHAnsi"/>
          <w:b/>
          <w:bCs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Na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podstawie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art.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20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ust.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ustawy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z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dnia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8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marca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1990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roku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samorządzie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gminnym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465DEF" w:rsidRPr="00544462">
        <w:rPr>
          <w:rFonts w:asciiTheme="minorHAnsi" w:hAnsiTheme="minorHAnsi" w:cstheme="minorHAnsi"/>
          <w:sz w:val="22"/>
          <w:szCs w:val="22"/>
          <w:lang w:val="pl-PL"/>
        </w:rPr>
        <w:t>(Dz.</w:t>
      </w:r>
      <w:r w:rsidR="00465DEF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465DEF" w:rsidRPr="00544462">
        <w:rPr>
          <w:rFonts w:asciiTheme="minorHAnsi" w:hAnsiTheme="minorHAnsi" w:cstheme="minorHAnsi"/>
          <w:sz w:val="22"/>
          <w:szCs w:val="22"/>
          <w:lang w:val="pl-PL"/>
        </w:rPr>
        <w:t>U.</w:t>
      </w:r>
      <w:r w:rsidR="00465DEF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465DEF" w:rsidRPr="00544462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465DEF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E27A2C" w:rsidRPr="00544462">
        <w:rPr>
          <w:rFonts w:asciiTheme="minorHAnsi" w:hAnsiTheme="minorHAnsi" w:cstheme="minorHAnsi"/>
          <w:sz w:val="22"/>
          <w:szCs w:val="22"/>
          <w:lang w:val="pl-PL"/>
        </w:rPr>
        <w:t>202</w:t>
      </w:r>
      <w:r w:rsidR="00565488" w:rsidRPr="00544462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465DEF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poz.</w:t>
      </w:r>
      <w:r w:rsidR="00C6348B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565488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>662</w:t>
      </w:r>
      <w:r w:rsidR="00465DEF" w:rsidRPr="00544462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§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735C6C">
        <w:rPr>
          <w:rFonts w:asciiTheme="minorHAnsi" w:hAnsiTheme="minorHAnsi" w:cstheme="minorHAnsi"/>
          <w:sz w:val="22"/>
          <w:szCs w:val="22"/>
          <w:lang w:val="pl-PL"/>
        </w:rPr>
        <w:t>6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735C6C">
        <w:rPr>
          <w:rFonts w:asciiTheme="minorHAnsi" w:hAnsiTheme="minorHAnsi" w:cstheme="minorHAnsi"/>
          <w:sz w:val="22"/>
          <w:szCs w:val="22"/>
          <w:lang w:val="pl-PL"/>
        </w:rPr>
        <w:t>ust 1</w:t>
      </w:r>
      <w:r w:rsidR="00F638D4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oraz § 9 ust </w:t>
      </w:r>
      <w:r w:rsidR="00735C6C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F638D4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załącznika nr 5 do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Statutu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Gminy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Rogoźno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zwołuję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C6348B"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XX</w:t>
      </w:r>
      <w:r w:rsidR="00565488"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XV</w:t>
      </w:r>
      <w:r w:rsidR="00E85956"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II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Sesję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3E06ED" w:rsidRPr="00544462">
        <w:rPr>
          <w:rFonts w:asciiTheme="minorHAnsi" w:hAnsiTheme="minorHAnsi" w:cstheme="minorHAnsi"/>
          <w:sz w:val="22"/>
          <w:szCs w:val="22"/>
          <w:lang w:val="pl-PL"/>
        </w:rPr>
        <w:t>IX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kadencji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Miejskiej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Rogoźnie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na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dzień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E85956" w:rsidRPr="00544462">
        <w:rPr>
          <w:rFonts w:asciiTheme="minorHAnsi" w:eastAsia="Book Antiqua" w:hAnsiTheme="minorHAnsi" w:cstheme="minorHAnsi"/>
          <w:b/>
          <w:sz w:val="22"/>
          <w:szCs w:val="22"/>
          <w:u w:val="single"/>
          <w:lang w:val="pl-PL"/>
        </w:rPr>
        <w:t>26 sierpnia</w:t>
      </w:r>
      <w:r w:rsidR="00FD43BB" w:rsidRPr="00544462">
        <w:rPr>
          <w:rFonts w:asciiTheme="minorHAnsi" w:eastAsia="Book Antiqua" w:hAnsiTheme="minorHAnsi" w:cstheme="minorHAnsi"/>
          <w:b/>
          <w:bCs/>
          <w:sz w:val="22"/>
          <w:szCs w:val="22"/>
          <w:u w:val="single"/>
          <w:lang w:val="pl-PL"/>
        </w:rPr>
        <w:t xml:space="preserve"> </w:t>
      </w:r>
      <w:r w:rsidR="00C55D86"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202</w:t>
      </w:r>
      <w:r w:rsidR="00565488"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6</w:t>
      </w:r>
      <w:r w:rsidRPr="00544462">
        <w:rPr>
          <w:rFonts w:asciiTheme="minorHAnsi" w:eastAsia="Book Antiqua" w:hAnsiTheme="minorHAnsi" w:cstheme="minorHAnsi"/>
          <w:b/>
          <w:bCs/>
          <w:sz w:val="22"/>
          <w:szCs w:val="22"/>
          <w:u w:val="single"/>
          <w:lang w:val="pl-PL"/>
        </w:rPr>
        <w:t xml:space="preserve"> </w:t>
      </w:r>
      <w:r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roku</w:t>
      </w:r>
      <w:r w:rsidRPr="00544462">
        <w:rPr>
          <w:rFonts w:asciiTheme="minorHAnsi" w:eastAsia="Book Antiqua" w:hAnsiTheme="minorHAnsi" w:cstheme="minorHAnsi"/>
          <w:b/>
          <w:bCs/>
          <w:sz w:val="22"/>
          <w:szCs w:val="22"/>
          <w:u w:val="single"/>
          <w:lang w:val="pl-PL"/>
        </w:rPr>
        <w:t xml:space="preserve"> </w:t>
      </w:r>
      <w:r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o</w:t>
      </w:r>
      <w:r w:rsidRPr="00544462">
        <w:rPr>
          <w:rFonts w:asciiTheme="minorHAnsi" w:eastAsia="Book Antiqua" w:hAnsiTheme="minorHAnsi" w:cstheme="minorHAnsi"/>
          <w:b/>
          <w:bCs/>
          <w:sz w:val="22"/>
          <w:szCs w:val="22"/>
          <w:u w:val="single"/>
          <w:lang w:val="pl-PL"/>
        </w:rPr>
        <w:t xml:space="preserve"> </w:t>
      </w:r>
      <w:r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godzinie</w:t>
      </w:r>
      <w:r w:rsidRPr="00544462">
        <w:rPr>
          <w:rFonts w:asciiTheme="minorHAnsi" w:eastAsia="Book Antiqua" w:hAnsiTheme="minorHAnsi" w:cstheme="minorHAnsi"/>
          <w:b/>
          <w:bCs/>
          <w:sz w:val="22"/>
          <w:szCs w:val="22"/>
          <w:u w:val="single"/>
          <w:lang w:val="pl-PL"/>
        </w:rPr>
        <w:t xml:space="preserve"> </w:t>
      </w:r>
      <w:r w:rsidR="00430B1E"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1</w:t>
      </w:r>
      <w:r w:rsidR="00E85956"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6</w:t>
      </w:r>
      <w:r w:rsidRPr="00544462">
        <w:rPr>
          <w:rFonts w:asciiTheme="minorHAnsi" w:hAnsiTheme="minorHAnsi" w:cstheme="minorHAnsi"/>
          <w:b/>
          <w:bCs/>
          <w:sz w:val="22"/>
          <w:szCs w:val="22"/>
          <w:u w:val="single"/>
          <w:lang w:val="pl-PL"/>
        </w:rPr>
        <w:t>.00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sali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Rogozińskiego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Centrum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Kultury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Rogoźnie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ul.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Wojska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Polskiego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FD43BB" w:rsidRPr="00544462">
        <w:rPr>
          <w:rFonts w:asciiTheme="minorHAnsi" w:hAnsiTheme="minorHAnsi" w:cstheme="minorHAnsi"/>
          <w:sz w:val="22"/>
          <w:szCs w:val="22"/>
          <w:lang w:val="pl-PL"/>
        </w:rPr>
        <w:t>, 64-610 Rogoźno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C55D86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50177CB7" w14:textId="77777777" w:rsidR="00865C77" w:rsidRPr="00F638D4" w:rsidRDefault="00865C77" w:rsidP="00450A3A">
      <w:pPr>
        <w:jc w:val="both"/>
        <w:rPr>
          <w:rFonts w:cs="Times New Roman"/>
          <w:sz w:val="22"/>
          <w:szCs w:val="22"/>
          <w:lang w:val="pl-PL"/>
        </w:rPr>
      </w:pPr>
    </w:p>
    <w:p w14:paraId="30185757" w14:textId="77777777" w:rsidR="00865C77" w:rsidRPr="00544462" w:rsidRDefault="00A77C72" w:rsidP="00450A3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Proponowany p</w:t>
      </w:r>
      <w:r w:rsidR="00865C77"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orządek</w:t>
      </w:r>
      <w:r w:rsidR="00865C77" w:rsidRPr="00544462">
        <w:rPr>
          <w:rFonts w:asciiTheme="minorHAnsi" w:eastAsia="Book Antiqua" w:hAnsiTheme="minorHAnsi" w:cstheme="minorHAnsi"/>
          <w:b/>
          <w:bCs/>
          <w:sz w:val="22"/>
          <w:szCs w:val="22"/>
          <w:lang w:val="pl-PL"/>
        </w:rPr>
        <w:t xml:space="preserve"> </w:t>
      </w:r>
      <w:r w:rsidR="00F058C6" w:rsidRPr="00544462">
        <w:rPr>
          <w:rFonts w:asciiTheme="minorHAnsi" w:hAnsiTheme="minorHAnsi" w:cstheme="minorHAnsi"/>
          <w:b/>
          <w:bCs/>
          <w:sz w:val="22"/>
          <w:szCs w:val="22"/>
          <w:lang w:val="pl-PL"/>
        </w:rPr>
        <w:t>obrad:</w:t>
      </w:r>
    </w:p>
    <w:p w14:paraId="30DB7CCC" w14:textId="77777777" w:rsidR="00D90CB2" w:rsidRPr="00544462" w:rsidRDefault="00D90CB2" w:rsidP="00450A3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F4F6FEE" w14:textId="77777777" w:rsidR="00865C77" w:rsidRPr="00544462" w:rsidRDefault="00865C77" w:rsidP="00544462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Otwarcie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sesji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stwierdzenie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quorum.</w:t>
      </w:r>
    </w:p>
    <w:p w14:paraId="5585E4C9" w14:textId="77777777" w:rsidR="00865C77" w:rsidRPr="00544462" w:rsidRDefault="00865C77" w:rsidP="00544462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Przyjęcie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porządku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obrad.</w:t>
      </w:r>
    </w:p>
    <w:p w14:paraId="0CA6DF72" w14:textId="77777777" w:rsidR="00475CD8" w:rsidRPr="00544462" w:rsidRDefault="00865C77" w:rsidP="00544462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Przyjęcie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C55D86" w:rsidRPr="00544462">
        <w:rPr>
          <w:rFonts w:asciiTheme="minorHAnsi" w:hAnsiTheme="minorHAnsi" w:cstheme="minorHAnsi"/>
          <w:sz w:val="22"/>
          <w:szCs w:val="22"/>
          <w:lang w:val="pl-PL"/>
        </w:rPr>
        <w:t>prot</w:t>
      </w:r>
      <w:r w:rsidR="00603205" w:rsidRPr="00544462">
        <w:rPr>
          <w:rFonts w:asciiTheme="minorHAnsi" w:hAnsiTheme="minorHAnsi" w:cstheme="minorHAnsi"/>
          <w:sz w:val="22"/>
          <w:szCs w:val="22"/>
          <w:lang w:val="pl-PL"/>
        </w:rPr>
        <w:t>okoł</w:t>
      </w:r>
      <w:r w:rsidR="00F638D4" w:rsidRPr="00544462">
        <w:rPr>
          <w:rFonts w:asciiTheme="minorHAnsi" w:hAnsiTheme="minorHAnsi" w:cstheme="minorHAnsi"/>
          <w:sz w:val="22"/>
          <w:szCs w:val="22"/>
          <w:lang w:val="pl-PL"/>
        </w:rPr>
        <w:t>u</w:t>
      </w:r>
      <w:r w:rsidR="00287FB1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z sesji </w:t>
      </w:r>
      <w:r w:rsidR="00C6348B" w:rsidRPr="00544462">
        <w:rPr>
          <w:rFonts w:asciiTheme="minorHAnsi" w:hAnsiTheme="minorHAnsi" w:cstheme="minorHAnsi"/>
          <w:sz w:val="22"/>
          <w:szCs w:val="22"/>
          <w:lang w:val="pl-PL"/>
        </w:rPr>
        <w:t>X</w:t>
      </w:r>
      <w:r w:rsidR="00565488" w:rsidRPr="00544462">
        <w:rPr>
          <w:rFonts w:asciiTheme="minorHAnsi" w:hAnsiTheme="minorHAnsi" w:cstheme="minorHAnsi"/>
          <w:sz w:val="22"/>
          <w:szCs w:val="22"/>
          <w:lang w:val="pl-PL"/>
        </w:rPr>
        <w:t>XX</w:t>
      </w:r>
      <w:r w:rsidR="003A6407" w:rsidRPr="00544462">
        <w:rPr>
          <w:rFonts w:asciiTheme="minorHAnsi" w:hAnsiTheme="minorHAnsi" w:cstheme="minorHAnsi"/>
          <w:sz w:val="22"/>
          <w:szCs w:val="22"/>
          <w:lang w:val="pl-PL"/>
        </w:rPr>
        <w:t>V i XXXVI</w:t>
      </w:r>
      <w:r w:rsidR="00C55D86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-</w:t>
      </w:r>
      <w:r w:rsidR="00562B41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40105"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5F7FEB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3E06ED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>IX</w:t>
      </w:r>
      <w:r w:rsidR="00FD43BB"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kadencji </w:t>
      </w:r>
      <w:r w:rsidR="00FD43BB" w:rsidRPr="00544462">
        <w:rPr>
          <w:rFonts w:asciiTheme="minorHAnsi" w:hAnsiTheme="minorHAnsi" w:cstheme="minorHAnsi"/>
          <w:sz w:val="22"/>
          <w:szCs w:val="22"/>
          <w:lang w:val="pl-PL"/>
        </w:rPr>
        <w:t>R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ady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Miejskiej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Rogoźnie.</w:t>
      </w:r>
    </w:p>
    <w:p w14:paraId="78D6C585" w14:textId="77777777" w:rsidR="003A6407" w:rsidRPr="00544462" w:rsidRDefault="00C6348B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 xml:space="preserve">Pytania do Starosty, Radnych Rady Powiatu, </w:t>
      </w:r>
      <w:r w:rsidR="00840105" w:rsidRPr="00544462">
        <w:rPr>
          <w:rFonts w:asciiTheme="minorHAnsi" w:hAnsiTheme="minorHAnsi" w:cstheme="minorHAnsi"/>
          <w:sz w:val="22"/>
          <w:szCs w:val="22"/>
        </w:rPr>
        <w:t xml:space="preserve">do </w:t>
      </w:r>
      <w:r w:rsidRPr="00544462">
        <w:rPr>
          <w:rFonts w:asciiTheme="minorHAnsi" w:hAnsiTheme="minorHAnsi" w:cstheme="minorHAnsi"/>
          <w:sz w:val="22"/>
          <w:szCs w:val="22"/>
        </w:rPr>
        <w:t>Burmistrza, Radnych Rady Miejskiej w Rogoźnie i Sołtysów.</w:t>
      </w:r>
    </w:p>
    <w:p w14:paraId="6264667E" w14:textId="77777777" w:rsidR="003A6407" w:rsidRPr="00544462" w:rsidRDefault="003A6407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 xml:space="preserve">Przygotowanie placówek oświatowo-wychowawczych do realizacji zadań w </w:t>
      </w:r>
      <w:r w:rsidRPr="00544462">
        <w:rPr>
          <w:rFonts w:asciiTheme="minorHAnsi" w:hAnsiTheme="minorHAnsi" w:cstheme="minorHAnsi"/>
          <w:color w:val="000000"/>
          <w:sz w:val="22"/>
          <w:szCs w:val="22"/>
        </w:rPr>
        <w:t>nowym roku szkolnym.</w:t>
      </w:r>
    </w:p>
    <w:p w14:paraId="40BCCE42" w14:textId="77777777" w:rsidR="003A6407" w:rsidRPr="00544462" w:rsidRDefault="003A6407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2"/>
          <w:szCs w:val="22"/>
        </w:rPr>
      </w:pPr>
      <w:r w:rsidRPr="00544462">
        <w:rPr>
          <w:rStyle w:val="fontstyle01"/>
          <w:rFonts w:asciiTheme="minorHAnsi" w:hAnsiTheme="minorHAnsi" w:cstheme="minorHAnsi"/>
          <w:sz w:val="22"/>
          <w:szCs w:val="22"/>
        </w:rPr>
        <w:t>Informacja o wykonaniu budżetu za I półrocze 2026 roku.</w:t>
      </w:r>
    </w:p>
    <w:p w14:paraId="264195B1" w14:textId="77777777" w:rsidR="00D446A3" w:rsidRPr="00544462" w:rsidRDefault="003A6407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Style w:val="fontstyle01"/>
          <w:rFonts w:asciiTheme="minorHAnsi" w:hAnsiTheme="minorHAnsi" w:cstheme="minorHAnsi"/>
          <w:sz w:val="22"/>
          <w:szCs w:val="22"/>
        </w:rPr>
        <w:t>Działalność OSP i PSP.</w:t>
      </w:r>
    </w:p>
    <w:p w14:paraId="3D18675D" w14:textId="77777777" w:rsidR="003E06ED" w:rsidRPr="00544462" w:rsidRDefault="003E06ED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>Podjęcie uchwał w sprawach:</w:t>
      </w:r>
    </w:p>
    <w:p w14:paraId="6C42403C" w14:textId="77777777" w:rsidR="00450A3A" w:rsidRPr="00544462" w:rsidRDefault="00450A3A" w:rsidP="00544462">
      <w:pPr>
        <w:pStyle w:val="NormalnyWeb"/>
        <w:spacing w:before="0" w:beforeAutospacing="0"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4A73BC0" w14:textId="77777777" w:rsidR="00D446A3" w:rsidRPr="00544462" w:rsidRDefault="00D446A3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udzielenia odpowiedzi na pismo Wojewody Wielkopolskiego nr NP-II.4100.73.2026.6, (osoba referująca</w:t>
      </w:r>
      <w:r w:rsidR="005F08D1"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Wiceprzewodniczący – Zbigniew Chudzicki),</w:t>
      </w:r>
    </w:p>
    <w:p w14:paraId="5EAC1BA0" w14:textId="77777777" w:rsidR="005F08D1" w:rsidRPr="00544462" w:rsidRDefault="0001583E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zmiany uchwały nr XIV/143/2025 Rady Miejskiej w Rogoźnie z dnia 29 stycznia 2025 r. w sprawie zasad wynajmowania lokali wchodzących w skład mieszkaniowego zasobu Gminy Rogoźno, </w:t>
      </w:r>
      <w:bookmarkStart w:id="0" w:name="OLE_LINK2"/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(osoba referująca – kierownik Olimpia Jęchorek),</w:t>
      </w:r>
      <w:bookmarkEnd w:id="0"/>
    </w:p>
    <w:p w14:paraId="0BACB207" w14:textId="0D5B1890" w:rsidR="0001583E" w:rsidRPr="00544462" w:rsidRDefault="0001583E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zmien</w:t>
      </w:r>
      <w:r w:rsidR="00735C6C">
        <w:rPr>
          <w:rFonts w:asciiTheme="minorHAnsi" w:hAnsiTheme="minorHAnsi" w:cstheme="minorHAnsi"/>
          <w:b/>
          <w:bCs/>
          <w:i/>
          <w:iCs/>
          <w:sz w:val="22"/>
          <w:szCs w:val="22"/>
        </w:rPr>
        <w:t>y</w:t>
      </w: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uchwał</w:t>
      </w:r>
      <w:r w:rsidR="00735C6C">
        <w:rPr>
          <w:rFonts w:asciiTheme="minorHAnsi" w:hAnsiTheme="minorHAnsi" w:cstheme="minorHAnsi"/>
          <w:b/>
          <w:bCs/>
          <w:i/>
          <w:iCs/>
          <w:sz w:val="22"/>
          <w:szCs w:val="22"/>
        </w:rPr>
        <w:t>y</w:t>
      </w: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w sprawie uchwalenia „Wieloletniego programu gospodarowania mieszkaniowym zasobem Gminy Rogoźno na lata 2021–2026”, </w:t>
      </w:r>
      <w:bookmarkStart w:id="1" w:name="OLE_LINK3"/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(osoba referująca – kierownik Olimpia Jęchorek),</w:t>
      </w:r>
      <w:bookmarkEnd w:id="1"/>
    </w:p>
    <w:p w14:paraId="1BE9D6F0" w14:textId="77777777" w:rsidR="00544462" w:rsidRPr="00544462" w:rsidRDefault="0001583E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wyrażenia zgody na zamianę nieruchomości gruntowej, położonej w obrębie OWIECZKI - gminne działki nr: 142/1, 176, 137/1, 138, 139/1, 139/2, 139/7, 140, 141, 143/1, 177 i 178 Owieczki, gm. Rogoźno, (osoba referująca – kierownik Olimpia Jęchorek),</w:t>
      </w:r>
    </w:p>
    <w:p w14:paraId="43E3229F" w14:textId="267D8028" w:rsidR="00544462" w:rsidRPr="00544462" w:rsidRDefault="00544462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zmien</w:t>
      </w:r>
      <w:r w:rsidR="00735C6C">
        <w:rPr>
          <w:rFonts w:asciiTheme="minorHAnsi" w:hAnsiTheme="minorHAnsi" w:cstheme="minorHAnsi"/>
          <w:b/>
          <w:bCs/>
          <w:i/>
          <w:iCs/>
          <w:sz w:val="22"/>
          <w:szCs w:val="22"/>
        </w:rPr>
        <w:t>y</w:t>
      </w: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uchwał</w:t>
      </w:r>
      <w:r w:rsidR="00735C6C">
        <w:rPr>
          <w:rFonts w:asciiTheme="minorHAnsi" w:hAnsiTheme="minorHAnsi" w:cstheme="minorHAnsi"/>
          <w:b/>
          <w:bCs/>
          <w:i/>
          <w:iCs/>
          <w:sz w:val="22"/>
          <w:szCs w:val="22"/>
        </w:rPr>
        <w:t>y</w:t>
      </w: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nr XX/168/2019 z dnia 30 października 2019 r., w sprawie udzielenia pomocy finansowej Województwu Wielkopolskiemu, (osoba referująca: Skarbnik – Anna Kornobis),</w:t>
      </w:r>
    </w:p>
    <w:p w14:paraId="07639850" w14:textId="77777777" w:rsidR="00544462" w:rsidRPr="00544462" w:rsidRDefault="00450A3A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lastRenderedPageBreak/>
        <w:t>zmian w budżecie Gminy</w:t>
      </w:r>
      <w:r w:rsidR="0075580A"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R</w:t>
      </w: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ogoźno na rok 202</w:t>
      </w:r>
      <w:r w:rsidR="00565488"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6</w:t>
      </w: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, </w:t>
      </w:r>
      <w:bookmarkStart w:id="2" w:name="OLE_LINK1"/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(osoba referująca: Skarbnik – Anna Kornobis),</w:t>
      </w:r>
    </w:p>
    <w:bookmarkEnd w:id="2"/>
    <w:p w14:paraId="6C5D5B54" w14:textId="32AF7616" w:rsidR="0075580A" w:rsidRPr="00544462" w:rsidRDefault="0075580A" w:rsidP="00544462">
      <w:pPr>
        <w:numPr>
          <w:ilvl w:val="0"/>
          <w:numId w:val="39"/>
        </w:numPr>
        <w:spacing w:line="276" w:lineRule="auto"/>
        <w:ind w:left="993" w:hanging="426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zmian w WPF </w:t>
      </w:r>
      <w:r w:rsidR="00735C6C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n</w:t>
      </w: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a</w:t>
      </w:r>
      <w:r w:rsidR="00735C6C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54446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lata 2026 – 2040, </w:t>
      </w:r>
      <w:r w:rsidRPr="005444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(osoba referująca: Skarbnik – Anna Kornobis),</w:t>
      </w:r>
    </w:p>
    <w:p w14:paraId="54859455" w14:textId="77777777" w:rsidR="0075580A" w:rsidRPr="00544462" w:rsidRDefault="0075580A" w:rsidP="0054446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</w:p>
    <w:p w14:paraId="23987399" w14:textId="77777777" w:rsidR="00450A3A" w:rsidRPr="00544462" w:rsidRDefault="00450A3A" w:rsidP="0054446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</w:p>
    <w:p w14:paraId="2A976B95" w14:textId="77777777" w:rsidR="00CF77C2" w:rsidRPr="00544462" w:rsidRDefault="00565488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 xml:space="preserve">Informacje Przewodniczącego Rady Miejskiej, Wiceprzewodniczących Rady Miejskiej, Przewodniczących Komisji i Radnych Rady Miejskiej o aktywności </w:t>
      </w:r>
    </w:p>
    <w:p w14:paraId="0E06F30C" w14:textId="77777777" w:rsidR="005F08D1" w:rsidRPr="00544462" w:rsidRDefault="00565488" w:rsidP="00544462">
      <w:pPr>
        <w:pStyle w:val="NormalnyWeb"/>
        <w:spacing w:before="0" w:beforeAutospacing="0"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>w okresie międzysesyjnym.</w:t>
      </w:r>
    </w:p>
    <w:p w14:paraId="3BA6C483" w14:textId="77777777" w:rsidR="00CF77C2" w:rsidRPr="00544462" w:rsidRDefault="00BF5DC5" w:rsidP="00544462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 xml:space="preserve">Sprawozdanie Burmistrza Rogoźna o pracach w okresie międzysesyjnym oraz </w:t>
      </w:r>
    </w:p>
    <w:p w14:paraId="07CDB56D" w14:textId="77777777" w:rsidR="00BF5DC5" w:rsidRPr="00544462" w:rsidRDefault="00BF5DC5" w:rsidP="00544462">
      <w:pPr>
        <w:pStyle w:val="NormalnyWeb"/>
        <w:spacing w:before="0" w:beforeAutospacing="0" w:after="0" w:line="276" w:lineRule="auto"/>
        <w:ind w:left="720" w:right="-850"/>
        <w:jc w:val="both"/>
        <w:rPr>
          <w:rFonts w:asciiTheme="minorHAnsi" w:hAnsiTheme="minorHAnsi" w:cstheme="minorHAnsi"/>
          <w:sz w:val="22"/>
          <w:szCs w:val="22"/>
        </w:rPr>
      </w:pPr>
      <w:r w:rsidRPr="00544462">
        <w:rPr>
          <w:rFonts w:asciiTheme="minorHAnsi" w:hAnsiTheme="minorHAnsi" w:cstheme="minorHAnsi"/>
          <w:sz w:val="22"/>
          <w:szCs w:val="22"/>
        </w:rPr>
        <w:t>z wykonania</w:t>
      </w:r>
      <w:r w:rsidR="00073A2A" w:rsidRPr="00544462">
        <w:rPr>
          <w:rFonts w:asciiTheme="minorHAnsi" w:hAnsiTheme="minorHAnsi" w:cstheme="minorHAnsi"/>
          <w:sz w:val="22"/>
          <w:szCs w:val="22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</w:rPr>
        <w:t xml:space="preserve">uchwał </w:t>
      </w:r>
      <w:r w:rsidR="00FF6A3F" w:rsidRPr="00544462">
        <w:rPr>
          <w:rFonts w:asciiTheme="minorHAnsi" w:hAnsiTheme="minorHAnsi" w:cstheme="minorHAnsi"/>
          <w:sz w:val="22"/>
          <w:szCs w:val="22"/>
        </w:rPr>
        <w:t>R</w:t>
      </w:r>
      <w:r w:rsidRPr="00544462">
        <w:rPr>
          <w:rFonts w:asciiTheme="minorHAnsi" w:hAnsiTheme="minorHAnsi" w:cstheme="minorHAnsi"/>
          <w:sz w:val="22"/>
          <w:szCs w:val="22"/>
        </w:rPr>
        <w:t>ady</w:t>
      </w:r>
      <w:r w:rsidR="00FF6A3F" w:rsidRPr="00544462">
        <w:rPr>
          <w:rFonts w:asciiTheme="minorHAnsi" w:hAnsiTheme="minorHAnsi" w:cstheme="minorHAnsi"/>
          <w:sz w:val="22"/>
          <w:szCs w:val="22"/>
        </w:rPr>
        <w:t xml:space="preserve"> Miejskiej</w:t>
      </w:r>
      <w:r w:rsidRPr="00544462">
        <w:rPr>
          <w:rFonts w:asciiTheme="minorHAnsi" w:hAnsiTheme="minorHAnsi" w:cstheme="minorHAnsi"/>
          <w:sz w:val="22"/>
          <w:szCs w:val="22"/>
        </w:rPr>
        <w:t>.</w:t>
      </w:r>
    </w:p>
    <w:p w14:paraId="79B5D649" w14:textId="77777777" w:rsidR="005F08D1" w:rsidRPr="00544462" w:rsidRDefault="00865C77" w:rsidP="00544462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Wolne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głosy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Pr="00544462">
        <w:rPr>
          <w:rFonts w:asciiTheme="minorHAnsi" w:hAnsiTheme="minorHAnsi" w:cstheme="minorHAnsi"/>
          <w:sz w:val="22"/>
          <w:szCs w:val="22"/>
          <w:lang w:val="pl-PL"/>
        </w:rPr>
        <w:t>wnioski.</w:t>
      </w:r>
    </w:p>
    <w:p w14:paraId="4FEA977E" w14:textId="77777777" w:rsidR="00BD339A" w:rsidRPr="00544462" w:rsidRDefault="00865C77" w:rsidP="00544462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Zakończenie.</w:t>
      </w:r>
    </w:p>
    <w:p w14:paraId="75C2A90B" w14:textId="77777777" w:rsidR="00BD339A" w:rsidRPr="00544462" w:rsidRDefault="00BD339A" w:rsidP="00D90CB2">
      <w:pPr>
        <w:pStyle w:val="Akapitzlist1"/>
        <w:ind w:left="5672" w:firstLine="709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7DBF6E5" w14:textId="77777777" w:rsidR="00D90CB2" w:rsidRPr="00544462" w:rsidRDefault="00865C77" w:rsidP="0045551D">
      <w:pPr>
        <w:pStyle w:val="Akapitzlist1"/>
        <w:ind w:left="5672" w:firstLine="70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Z</w:t>
      </w:r>
      <w:r w:rsidRPr="00544462">
        <w:rPr>
          <w:rFonts w:asciiTheme="minorHAnsi" w:eastAsia="Book Antiqua" w:hAnsiTheme="minorHAnsi" w:cstheme="minorHAnsi"/>
          <w:sz w:val="22"/>
          <w:szCs w:val="22"/>
          <w:lang w:val="pl-PL"/>
        </w:rPr>
        <w:t xml:space="preserve"> </w:t>
      </w:r>
      <w:r w:rsidR="00356070" w:rsidRPr="00544462">
        <w:rPr>
          <w:rFonts w:asciiTheme="minorHAnsi" w:hAnsiTheme="minorHAnsi" w:cstheme="minorHAnsi"/>
          <w:sz w:val="22"/>
          <w:szCs w:val="22"/>
          <w:lang w:val="pl-PL"/>
        </w:rPr>
        <w:t>poważaniem</w:t>
      </w:r>
    </w:p>
    <w:p w14:paraId="5C9B783F" w14:textId="77777777" w:rsidR="0045551D" w:rsidRPr="00544462" w:rsidRDefault="0045551D" w:rsidP="0045551D">
      <w:pPr>
        <w:pStyle w:val="Akapitzlist1"/>
        <w:ind w:left="5672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>Przewodniczący Rady Miejskiej</w:t>
      </w:r>
    </w:p>
    <w:p w14:paraId="5360E68C" w14:textId="77777777" w:rsidR="00D90CB2" w:rsidRPr="00544462" w:rsidRDefault="0045551D" w:rsidP="004E6B8A">
      <w:pPr>
        <w:pStyle w:val="Akapitzlist1"/>
        <w:ind w:left="5672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44462">
        <w:rPr>
          <w:rFonts w:asciiTheme="minorHAnsi" w:hAnsiTheme="minorHAnsi" w:cstheme="minorHAnsi"/>
          <w:sz w:val="22"/>
          <w:szCs w:val="22"/>
          <w:lang w:val="pl-PL"/>
        </w:rPr>
        <w:t xml:space="preserve">          </w:t>
      </w:r>
      <w:r w:rsidR="00565488" w:rsidRPr="00544462">
        <w:rPr>
          <w:rFonts w:asciiTheme="minorHAnsi" w:hAnsiTheme="minorHAnsi" w:cstheme="minorHAnsi"/>
          <w:sz w:val="22"/>
          <w:szCs w:val="22"/>
          <w:lang w:val="pl-PL"/>
        </w:rPr>
        <w:t>Hubert Kuszak</w:t>
      </w:r>
    </w:p>
    <w:p w14:paraId="477964A5" w14:textId="77777777" w:rsidR="00D90CB2" w:rsidRPr="00544462" w:rsidRDefault="00D90CB2" w:rsidP="00295A4B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716FB57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7B4F392" w14:textId="2FBC503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>
        <w:rPr>
          <w:rFonts w:ascii="Calibri" w:hAnsi="Calibri" w:cs="Book Antiqua"/>
          <w:bCs/>
          <w:sz w:val="12"/>
          <w:szCs w:val="12"/>
          <w:lang w:val="pl-PL"/>
        </w:rPr>
        <w:tab/>
      </w:r>
      <w:r w:rsidR="00D92EA2" w:rsidRPr="004E6B8A">
        <w:rPr>
          <w:rFonts w:eastAsia="Times New Roman" w:cs="Times New Roman"/>
          <w:noProof/>
          <w:color w:val="auto"/>
          <w:lang w:val="pl-PL" w:eastAsia="pl-PL" w:bidi="ar-SA"/>
        </w:rPr>
        <w:drawing>
          <wp:inline distT="0" distB="0" distL="0" distR="0" wp14:anchorId="402E820E" wp14:editId="71CD3147">
            <wp:extent cx="952500" cy="428625"/>
            <wp:effectExtent l="0" t="0" r="0" b="0"/>
            <wp:docPr id="1" name="Obraz 84507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50740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1265F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7559C76D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1044944A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18C9DA6D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56324F4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7CC3A920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138099E8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F66BB7D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00D752C5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09A30F22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3A4F0C22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33D02FB2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47DB434B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515736F4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5CF51F0B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2D190C9A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270EF424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52B76F5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9DA02F6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F605CF8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2733499A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5871219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469CACB2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472DD739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43ED9EB8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1E37D3B2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3240D374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6CA65FBF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2AFBC877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5BFD50ED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1B92132D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7FEDFA7C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4C30556B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28CF1B56" w14:textId="77777777" w:rsidR="00544462" w:rsidRDefault="00544462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31F99FBE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</w:pPr>
    </w:p>
    <w:p w14:paraId="50721317" w14:textId="77777777" w:rsidR="004E6B8A" w:rsidRDefault="004E6B8A" w:rsidP="00C6348B">
      <w:pPr>
        <w:jc w:val="both"/>
        <w:rPr>
          <w:rFonts w:ascii="Calibri" w:hAnsi="Calibri" w:cs="Book Antiqua"/>
          <w:bCs/>
          <w:sz w:val="12"/>
          <w:szCs w:val="12"/>
          <w:lang w:val="pl-PL"/>
        </w:rPr>
        <w:sectPr w:rsidR="004E6B8A" w:rsidSect="00544462">
          <w:pgSz w:w="11906" w:h="16838"/>
          <w:pgMar w:top="993" w:right="1416" w:bottom="993" w:left="1417" w:header="708" w:footer="708" w:gutter="0"/>
          <w:cols w:space="708"/>
          <w:docGrid w:linePitch="240" w:charSpace="32768"/>
        </w:sectPr>
      </w:pPr>
    </w:p>
    <w:p w14:paraId="435335BE" w14:textId="77777777" w:rsidR="00C6348B" w:rsidRPr="00BF6D20" w:rsidRDefault="00C6348B" w:rsidP="00C6348B">
      <w:pPr>
        <w:jc w:val="both"/>
        <w:rPr>
          <w:rFonts w:ascii="Calibri" w:eastAsia="Times New Roman" w:hAnsi="Calibri" w:cs="Times New Roman"/>
          <w:bCs/>
          <w:sz w:val="12"/>
          <w:szCs w:val="12"/>
          <w:u w:val="single"/>
          <w:lang w:val="pl-PL" w:eastAsia="ar-SA" w:bidi="ar-SA"/>
        </w:rPr>
      </w:pPr>
      <w:r w:rsidRPr="00BF6D20">
        <w:rPr>
          <w:rFonts w:ascii="Calibri" w:hAnsi="Calibri" w:cs="Book Antiqua"/>
          <w:bCs/>
          <w:sz w:val="12"/>
          <w:szCs w:val="12"/>
          <w:lang w:val="pl-PL"/>
        </w:rPr>
        <w:t>Otrzymują:</w:t>
      </w:r>
      <w:r w:rsidRPr="00BF6D20">
        <w:rPr>
          <w:rFonts w:ascii="Calibri" w:hAnsi="Calibri" w:cs="Book Antiqua"/>
          <w:bCs/>
          <w:sz w:val="12"/>
          <w:szCs w:val="12"/>
          <w:lang w:val="pl-PL"/>
        </w:rPr>
        <w:tab/>
      </w:r>
    </w:p>
    <w:p w14:paraId="6A419270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Burmistrz – Łukasz Zaranek</w:t>
      </w: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ab/>
      </w: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ab/>
      </w: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ab/>
      </w:r>
    </w:p>
    <w:p w14:paraId="709BB969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Z-ca Burmistrza – Maciej Gracz</w:t>
      </w:r>
    </w:p>
    <w:p w14:paraId="2124F279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Sekretarz – Blanka Gaździak</w:t>
      </w:r>
    </w:p>
    <w:p w14:paraId="2176D337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Skarbnik – Anna Kornobis</w:t>
      </w:r>
    </w:p>
    <w:p w14:paraId="6691B4DA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Starosta Obornicki – Zofia Kotecka</w:t>
      </w:r>
    </w:p>
    <w:p w14:paraId="7ED40128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Radni Rady Powiatu</w:t>
      </w:r>
    </w:p>
    <w:p w14:paraId="263D664D" w14:textId="77777777" w:rsidR="00C6348B" w:rsidRPr="00B74D19" w:rsidRDefault="00565488" w:rsidP="00565488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Radca Prawny – Ewelina Polkowska</w:t>
      </w:r>
    </w:p>
    <w:p w14:paraId="1C8A5ABC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>Sołtysi</w:t>
      </w:r>
    </w:p>
    <w:p w14:paraId="02C7B212" w14:textId="77777777" w:rsidR="00C6348B" w:rsidRPr="00B74D19" w:rsidRDefault="00C6348B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</w:pPr>
      <w:r w:rsidRPr="00B74D19">
        <w:rPr>
          <w:rFonts w:asciiTheme="minorHAnsi" w:eastAsia="Times New Roman" w:hAnsiTheme="minorHAnsi" w:cstheme="minorHAnsi"/>
          <w:bCs/>
          <w:sz w:val="12"/>
          <w:szCs w:val="12"/>
          <w:lang w:val="pl-PL" w:eastAsia="ar-SA" w:bidi="ar-SA"/>
        </w:rPr>
        <w:t xml:space="preserve">Dyrektorzy Jednostek Oświatowych </w:t>
      </w:r>
    </w:p>
    <w:p w14:paraId="420712DD" w14:textId="77777777" w:rsidR="00CA3560" w:rsidRPr="00B74D19" w:rsidRDefault="00CA3560" w:rsidP="00C6348B">
      <w:pPr>
        <w:suppressAutoHyphens w:val="0"/>
        <w:spacing w:line="240" w:lineRule="auto"/>
        <w:ind w:left="720"/>
        <w:rPr>
          <w:rFonts w:asciiTheme="minorHAnsi" w:hAnsiTheme="minorHAnsi" w:cstheme="minorHAnsi"/>
          <w:sz w:val="12"/>
          <w:szCs w:val="12"/>
        </w:rPr>
      </w:pPr>
      <w:r w:rsidRPr="00B74D19">
        <w:rPr>
          <w:rStyle w:val="Pogrubienie"/>
          <w:rFonts w:asciiTheme="minorHAnsi" w:hAnsiTheme="minorHAnsi" w:cstheme="minorHAnsi"/>
          <w:b w:val="0"/>
          <w:bCs w:val="0"/>
          <w:sz w:val="12"/>
          <w:szCs w:val="12"/>
        </w:rPr>
        <w:t>Komendant Powiatowy PSP</w:t>
      </w:r>
      <w:r w:rsidRPr="00B74D19">
        <w:rPr>
          <w:rFonts w:asciiTheme="minorHAnsi" w:hAnsiTheme="minorHAnsi" w:cstheme="minorHAnsi"/>
          <w:sz w:val="12"/>
          <w:szCs w:val="12"/>
        </w:rPr>
        <w:t>: bryg. Tomasz Daszkiewicz</w:t>
      </w:r>
    </w:p>
    <w:p w14:paraId="246B7637" w14:textId="77777777" w:rsidR="00CA3560" w:rsidRPr="00B74D19" w:rsidRDefault="00CA3560" w:rsidP="00C6348B">
      <w:pPr>
        <w:suppressAutoHyphens w:val="0"/>
        <w:spacing w:line="240" w:lineRule="auto"/>
        <w:ind w:left="720"/>
        <w:rPr>
          <w:rFonts w:asciiTheme="minorHAnsi" w:eastAsia="Times New Roman" w:hAnsiTheme="minorHAnsi" w:cstheme="minorHAnsi"/>
          <w:sz w:val="12"/>
          <w:szCs w:val="12"/>
          <w:lang w:val="pl-PL" w:eastAsia="ar-SA" w:bidi="ar-SA"/>
        </w:rPr>
      </w:pPr>
      <w:r w:rsidRPr="00B74D19">
        <w:rPr>
          <w:rStyle w:val="Pogrubienie"/>
          <w:rFonts w:asciiTheme="minorHAnsi" w:hAnsiTheme="minorHAnsi" w:cstheme="minorHAnsi"/>
          <w:b w:val="0"/>
          <w:bCs w:val="0"/>
          <w:sz w:val="12"/>
          <w:szCs w:val="12"/>
        </w:rPr>
        <w:t>Komendant Miejsko-Gminny / Naczelnik:</w:t>
      </w:r>
      <w:r w:rsidRPr="00B74D19">
        <w:rPr>
          <w:rFonts w:asciiTheme="minorHAnsi" w:hAnsiTheme="minorHAnsi" w:cstheme="minorHAnsi"/>
          <w:sz w:val="12"/>
          <w:szCs w:val="12"/>
        </w:rPr>
        <w:t xml:space="preserve"> Sebastian Rabsch</w:t>
      </w:r>
    </w:p>
    <w:p w14:paraId="49A2E2DD" w14:textId="77777777" w:rsidR="00C6348B" w:rsidRDefault="00C6348B" w:rsidP="00C6348B">
      <w:pPr>
        <w:suppressAutoHyphens w:val="0"/>
        <w:spacing w:line="240" w:lineRule="auto"/>
        <w:ind w:left="720"/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</w:pPr>
      <w:r w:rsidRPr="00BF6D20"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  <w:t>Prezes Aquabellis – Jakub Dworzański</w:t>
      </w:r>
    </w:p>
    <w:p w14:paraId="08E60BAF" w14:textId="77777777" w:rsidR="00565488" w:rsidRPr="00BF6D20" w:rsidRDefault="00565488" w:rsidP="00C6348B">
      <w:pPr>
        <w:suppressAutoHyphens w:val="0"/>
        <w:spacing w:line="240" w:lineRule="auto"/>
        <w:ind w:left="720"/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</w:pPr>
      <w:r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  <w:t>Prezes Komsport – Roman Piątkowski</w:t>
      </w:r>
    </w:p>
    <w:p w14:paraId="7C5AF26A" w14:textId="77777777" w:rsidR="00C6348B" w:rsidRPr="00BF6D20" w:rsidRDefault="00C6348B" w:rsidP="00C6348B">
      <w:pPr>
        <w:suppressAutoHyphens w:val="0"/>
        <w:spacing w:line="240" w:lineRule="auto"/>
        <w:ind w:left="720"/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</w:pPr>
      <w:r w:rsidRPr="00BF6D20"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  <w:t xml:space="preserve">Komendant Policji – </w:t>
      </w:r>
      <w:r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  <w:t>Marcin Czubak</w:t>
      </w:r>
    </w:p>
    <w:p w14:paraId="4812D567" w14:textId="77777777" w:rsidR="00C6348B" w:rsidRPr="00BF6D20" w:rsidRDefault="00C6348B" w:rsidP="00C6348B">
      <w:pPr>
        <w:suppressAutoHyphens w:val="0"/>
        <w:spacing w:line="240" w:lineRule="auto"/>
        <w:ind w:left="720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eastAsia="Times New Roman" w:hAnsi="Calibri" w:cs="Times New Roman"/>
          <w:bCs/>
          <w:sz w:val="12"/>
          <w:szCs w:val="12"/>
          <w:lang w:val="pl-PL" w:eastAsia="ar-SA" w:bidi="ar-SA"/>
        </w:rPr>
        <w:t>Komendant Straży Miejskiej – Jan Stępień</w:t>
      </w:r>
    </w:p>
    <w:p w14:paraId="1591A4DD" w14:textId="77777777" w:rsidR="00C6348B" w:rsidRPr="00BF6D20" w:rsidRDefault="00C6348B" w:rsidP="00C6348B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 xml:space="preserve">Kierownik – </w:t>
      </w:r>
      <w:r w:rsidR="00565488">
        <w:rPr>
          <w:rFonts w:ascii="Calibri" w:hAnsi="Calibri" w:cs="Calibri"/>
          <w:bCs/>
          <w:sz w:val="12"/>
          <w:szCs w:val="12"/>
          <w:lang w:val="pl-PL"/>
        </w:rPr>
        <w:t>Magdalena Skrzypek</w:t>
      </w:r>
    </w:p>
    <w:p w14:paraId="0F6E80F7" w14:textId="77777777" w:rsidR="00C6348B" w:rsidRPr="00BF6D20" w:rsidRDefault="00C6348B" w:rsidP="00C6348B">
      <w:pPr>
        <w:ind w:left="720"/>
        <w:jc w:val="both"/>
        <w:rPr>
          <w:rFonts w:ascii="Calibri" w:hAnsi="Calibri" w:cs="Book Antiqua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 xml:space="preserve">Kierownik </w:t>
      </w:r>
      <w:r w:rsidRPr="00BF6D20">
        <w:rPr>
          <w:rFonts w:ascii="Calibri" w:hAnsi="Calibri" w:cs="Book Antiqua"/>
          <w:bCs/>
          <w:sz w:val="12"/>
          <w:szCs w:val="12"/>
          <w:lang w:val="pl-PL"/>
        </w:rPr>
        <w:t>– Dorota Ślachciak</w:t>
      </w:r>
    </w:p>
    <w:p w14:paraId="1D562C92" w14:textId="77777777" w:rsidR="00C6348B" w:rsidRPr="00BF6D20" w:rsidRDefault="00C6348B" w:rsidP="00C6348B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Book Antiqua"/>
          <w:bCs/>
          <w:sz w:val="12"/>
          <w:szCs w:val="12"/>
          <w:lang w:val="pl-PL"/>
        </w:rPr>
        <w:t>Kierownik – Olimpia Jęchorek</w:t>
      </w:r>
    </w:p>
    <w:p w14:paraId="0DF8904B" w14:textId="77777777" w:rsidR="00C6348B" w:rsidRPr="00BF6D20" w:rsidRDefault="00C6348B" w:rsidP="00C6348B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>Kierownik GOPS – Ewelina Kowalska</w:t>
      </w:r>
    </w:p>
    <w:p w14:paraId="13C44A04" w14:textId="77777777" w:rsidR="00C6348B" w:rsidRPr="00BF6D20" w:rsidRDefault="00C6348B" w:rsidP="00C6348B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>Dyrektor ZAMK – Krzysztof Głów</w:t>
      </w:r>
    </w:p>
    <w:p w14:paraId="6C583AD7" w14:textId="77777777" w:rsidR="00D90CB2" w:rsidRPr="00C6348B" w:rsidRDefault="00C6348B" w:rsidP="00C6348B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>Dyrektor CUW – Wojciech Wasielewski</w:t>
      </w:r>
    </w:p>
    <w:p w14:paraId="0FD63D93" w14:textId="77777777" w:rsidR="00C6348B" w:rsidRPr="00BF6D20" w:rsidRDefault="00C6348B" w:rsidP="00565488">
      <w:pPr>
        <w:ind w:left="720"/>
        <w:jc w:val="both"/>
        <w:rPr>
          <w:rFonts w:ascii="Calibri" w:hAnsi="Calibri" w:cs="Calibri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>Kierownik CIS – Piotr Warnke</w:t>
      </w:r>
    </w:p>
    <w:p w14:paraId="2904E06F" w14:textId="77777777" w:rsidR="00C6348B" w:rsidRPr="00BF6D20" w:rsidRDefault="00C6348B" w:rsidP="00C6348B">
      <w:pPr>
        <w:ind w:left="720"/>
        <w:jc w:val="both"/>
        <w:rPr>
          <w:rFonts w:ascii="Calibri" w:hAnsi="Calibri" w:cs="Book Antiqua"/>
          <w:bCs/>
          <w:sz w:val="12"/>
          <w:szCs w:val="12"/>
          <w:lang w:val="pl-PL"/>
        </w:rPr>
      </w:pPr>
      <w:r w:rsidRPr="00BF6D20">
        <w:rPr>
          <w:rFonts w:ascii="Calibri" w:hAnsi="Calibri" w:cs="Calibri"/>
          <w:bCs/>
          <w:sz w:val="12"/>
          <w:szCs w:val="12"/>
          <w:lang w:val="pl-PL"/>
        </w:rPr>
        <w:t xml:space="preserve">Dyrektor </w:t>
      </w:r>
      <w:r w:rsidRPr="00BF6D20">
        <w:rPr>
          <w:rFonts w:ascii="Calibri" w:hAnsi="Calibri" w:cs="Book Antiqua"/>
          <w:bCs/>
          <w:sz w:val="12"/>
          <w:szCs w:val="12"/>
          <w:lang w:val="pl-PL"/>
        </w:rPr>
        <w:t>RCK – Marta Sygnecka</w:t>
      </w:r>
    </w:p>
    <w:p w14:paraId="3B22C65C" w14:textId="77777777" w:rsidR="00C6348B" w:rsidRDefault="00C6348B" w:rsidP="00C6348B">
      <w:pPr>
        <w:ind w:left="720"/>
        <w:jc w:val="both"/>
        <w:rPr>
          <w:rFonts w:ascii="Calibri" w:hAnsi="Calibri" w:cs="Book Antiqua"/>
          <w:bCs/>
          <w:sz w:val="12"/>
          <w:szCs w:val="12"/>
          <w:lang w:val="pl-PL"/>
        </w:rPr>
      </w:pPr>
      <w:r w:rsidRPr="00BF6D20">
        <w:rPr>
          <w:rFonts w:ascii="Calibri" w:hAnsi="Calibri" w:cs="Book Antiqua"/>
          <w:bCs/>
          <w:sz w:val="12"/>
          <w:szCs w:val="12"/>
          <w:lang w:val="pl-PL"/>
        </w:rPr>
        <w:t>Dyrektor Żłobka – Emilia Jarzyniewska</w:t>
      </w:r>
    </w:p>
    <w:p w14:paraId="40208E90" w14:textId="77777777" w:rsidR="00450A3A" w:rsidRPr="00BF6D20" w:rsidRDefault="00450A3A" w:rsidP="00C6348B">
      <w:pPr>
        <w:ind w:left="720"/>
        <w:jc w:val="both"/>
        <w:rPr>
          <w:rFonts w:ascii="Calibri" w:hAnsi="Calibri" w:cs="Book Antiqua"/>
          <w:bCs/>
          <w:sz w:val="12"/>
          <w:szCs w:val="12"/>
          <w:lang w:val="pl-PL"/>
        </w:rPr>
      </w:pPr>
      <w:r>
        <w:rPr>
          <w:rFonts w:ascii="Calibri" w:hAnsi="Calibri" w:cs="Book Antiqua"/>
          <w:bCs/>
          <w:sz w:val="12"/>
          <w:szCs w:val="12"/>
          <w:lang w:val="pl-PL"/>
        </w:rPr>
        <w:t>Kierownik SDŚ – Marta Szymańska</w:t>
      </w:r>
    </w:p>
    <w:p w14:paraId="3C0A0DAB" w14:textId="77777777" w:rsidR="00C6348B" w:rsidRPr="000533FE" w:rsidRDefault="00C6348B" w:rsidP="00C6348B">
      <w:pPr>
        <w:ind w:left="720"/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bCs/>
          <w:sz w:val="12"/>
          <w:szCs w:val="12"/>
          <w:lang w:val="pl-PL"/>
        </w:rPr>
        <w:t>Radni Rady Miejskiej:</w:t>
      </w:r>
    </w:p>
    <w:p w14:paraId="68BB2D6A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Marcin Bukowski</w:t>
      </w:r>
    </w:p>
    <w:p w14:paraId="6FCA229B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Zbigniew Chudzicki</w:t>
      </w:r>
    </w:p>
    <w:p w14:paraId="389E921D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Katarzyna Erenc – Szpek</w:t>
      </w:r>
    </w:p>
    <w:p w14:paraId="36583B7A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Henryk Janus</w:t>
      </w:r>
    </w:p>
    <w:p w14:paraId="71EE8219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Aneta Karaś</w:t>
      </w:r>
    </w:p>
    <w:p w14:paraId="6601DD8F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Roman Kinach</w:t>
      </w:r>
    </w:p>
    <w:p w14:paraId="709DA71D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Maciej Kutka</w:t>
      </w:r>
    </w:p>
    <w:p w14:paraId="6B210083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Hubert Kuszak</w:t>
      </w:r>
    </w:p>
    <w:p w14:paraId="6C1DA0E4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Jarosław Łatka</w:t>
      </w:r>
    </w:p>
    <w:p w14:paraId="47B23C0B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Adam Nadolny</w:t>
      </w:r>
    </w:p>
    <w:p w14:paraId="1BB65D85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Krzysztof Nikodem</w:t>
      </w:r>
    </w:p>
    <w:p w14:paraId="3E2E83E5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Bartosz Perlicjan</w:t>
      </w:r>
    </w:p>
    <w:p w14:paraId="1986B419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Krzysztof Ostrowski</w:t>
      </w:r>
    </w:p>
    <w:p w14:paraId="5FB7D6A2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Paweł Wojciechowski</w:t>
      </w:r>
    </w:p>
    <w:p w14:paraId="2AB1DD7E" w14:textId="77777777" w:rsidR="00C6348B" w:rsidRPr="00BF6D20" w:rsidRDefault="00C6348B" w:rsidP="00C6348B">
      <w:pPr>
        <w:numPr>
          <w:ilvl w:val="0"/>
          <w:numId w:val="38"/>
        </w:numPr>
        <w:jc w:val="both"/>
        <w:rPr>
          <w:rFonts w:ascii="Calibri" w:hAnsi="Calibri" w:cs="Book Antiqua"/>
          <w:sz w:val="12"/>
          <w:szCs w:val="12"/>
          <w:lang w:val="pl-PL"/>
        </w:rPr>
      </w:pPr>
      <w:r w:rsidRPr="00BF6D20">
        <w:rPr>
          <w:rFonts w:ascii="Calibri" w:hAnsi="Calibri" w:cs="Book Antiqua"/>
          <w:sz w:val="12"/>
          <w:szCs w:val="12"/>
          <w:lang w:val="pl-PL"/>
        </w:rPr>
        <w:t>Szymon Witt</w:t>
      </w:r>
    </w:p>
    <w:p w14:paraId="638D7498" w14:textId="77777777" w:rsidR="004E6B8A" w:rsidRDefault="004E6B8A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  <w:sectPr w:rsidR="004E6B8A" w:rsidSect="004E6B8A">
          <w:type w:val="continuous"/>
          <w:pgSz w:w="11906" w:h="16838"/>
          <w:pgMar w:top="568" w:right="1416" w:bottom="993" w:left="1417" w:header="708" w:footer="708" w:gutter="0"/>
          <w:cols w:num="2" w:space="708"/>
          <w:docGrid w:linePitch="240" w:charSpace="32768"/>
        </w:sectPr>
      </w:pPr>
    </w:p>
    <w:p w14:paraId="500500DB" w14:textId="77777777" w:rsidR="00D90CB2" w:rsidRDefault="00D90CB2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</w:pPr>
    </w:p>
    <w:p w14:paraId="6AFEB4B0" w14:textId="77777777" w:rsidR="00C55D86" w:rsidRDefault="00C55D86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</w:pPr>
    </w:p>
    <w:p w14:paraId="4866C0B1" w14:textId="77777777" w:rsidR="00C55D86" w:rsidRDefault="00C55D86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</w:pPr>
    </w:p>
    <w:p w14:paraId="28FB30C7" w14:textId="77777777" w:rsidR="00C55D86" w:rsidRDefault="00C55D86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</w:pPr>
    </w:p>
    <w:p w14:paraId="478AFA0A" w14:textId="77777777" w:rsidR="00C55D86" w:rsidRDefault="00C55D86" w:rsidP="00295A4B">
      <w:pPr>
        <w:jc w:val="both"/>
        <w:rPr>
          <w:rFonts w:ascii="Book Antiqua" w:hAnsi="Book Antiqua" w:cs="Book Antiqua"/>
          <w:sz w:val="22"/>
          <w:szCs w:val="22"/>
          <w:lang w:val="pl-PL"/>
        </w:rPr>
      </w:pPr>
    </w:p>
    <w:p w14:paraId="39A730DE" w14:textId="77777777" w:rsidR="00EF3B2C" w:rsidRPr="00AC67CC" w:rsidRDefault="00EF3B2C" w:rsidP="006F03AD">
      <w:pPr>
        <w:ind w:left="5672" w:firstLine="709"/>
        <w:jc w:val="both"/>
        <w:rPr>
          <w:rFonts w:ascii="Book Antiqua" w:hAnsi="Book Antiqua" w:cs="Book Antiqua"/>
          <w:sz w:val="14"/>
          <w:szCs w:val="14"/>
          <w:lang w:val="pl-PL"/>
        </w:rPr>
      </w:pPr>
    </w:p>
    <w:p w14:paraId="5E0A8951" w14:textId="77777777" w:rsidR="006F03AD" w:rsidRPr="00EF3B2C" w:rsidRDefault="006F03AD" w:rsidP="00C55D86">
      <w:pPr>
        <w:ind w:left="720"/>
        <w:jc w:val="both"/>
        <w:rPr>
          <w:rFonts w:ascii="Book Antiqua" w:hAnsi="Book Antiqua" w:cs="Book Antiqua"/>
          <w:sz w:val="16"/>
          <w:szCs w:val="16"/>
          <w:lang w:val="pl-PL"/>
        </w:rPr>
      </w:pPr>
      <w:r w:rsidRPr="00EF3B2C">
        <w:rPr>
          <w:rFonts w:ascii="Book Antiqua" w:hAnsi="Book Antiqua" w:cs="Book Antiqua"/>
          <w:sz w:val="16"/>
          <w:szCs w:val="16"/>
          <w:lang w:val="pl-PL"/>
        </w:rPr>
        <w:tab/>
      </w:r>
      <w:r w:rsidRPr="00EF3B2C">
        <w:rPr>
          <w:rFonts w:ascii="Book Antiqua" w:hAnsi="Book Antiqua" w:cs="Book Antiqua"/>
          <w:sz w:val="16"/>
          <w:szCs w:val="16"/>
          <w:lang w:val="pl-PL"/>
        </w:rPr>
        <w:tab/>
      </w:r>
      <w:r w:rsidR="00A95976" w:rsidRPr="00EF3B2C">
        <w:rPr>
          <w:rFonts w:ascii="Book Antiqua" w:hAnsi="Book Antiqua" w:cs="Book Antiqua"/>
          <w:sz w:val="16"/>
          <w:szCs w:val="16"/>
          <w:lang w:val="pl-PL"/>
        </w:rPr>
        <w:tab/>
      </w:r>
      <w:r w:rsidR="00A95976" w:rsidRPr="00EF3B2C">
        <w:rPr>
          <w:rFonts w:ascii="Book Antiqua" w:hAnsi="Book Antiqua" w:cs="Book Antiqua"/>
          <w:sz w:val="16"/>
          <w:szCs w:val="16"/>
          <w:lang w:val="pl-PL"/>
        </w:rPr>
        <w:tab/>
      </w:r>
      <w:r w:rsidR="00A95976" w:rsidRPr="00EF3B2C">
        <w:rPr>
          <w:rFonts w:ascii="Book Antiqua" w:hAnsi="Book Antiqua" w:cs="Book Antiqua"/>
          <w:sz w:val="16"/>
          <w:szCs w:val="16"/>
          <w:lang w:val="pl-PL"/>
        </w:rPr>
        <w:tab/>
      </w:r>
    </w:p>
    <w:sectPr w:rsidR="006F03AD" w:rsidRPr="00EF3B2C" w:rsidSect="004E6B8A">
      <w:type w:val="continuous"/>
      <w:pgSz w:w="11906" w:h="16838"/>
      <w:pgMar w:top="568" w:right="1416" w:bottom="993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F27621"/>
    <w:multiLevelType w:val="hybridMultilevel"/>
    <w:tmpl w:val="9B4668B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0B5C"/>
    <w:multiLevelType w:val="hybridMultilevel"/>
    <w:tmpl w:val="27F0AECE"/>
    <w:lvl w:ilvl="0" w:tplc="938E3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6432"/>
    <w:multiLevelType w:val="multilevel"/>
    <w:tmpl w:val="5E04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A533C1"/>
    <w:multiLevelType w:val="hybridMultilevel"/>
    <w:tmpl w:val="47BA04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021AA"/>
    <w:multiLevelType w:val="hybridMultilevel"/>
    <w:tmpl w:val="5D1EB3E6"/>
    <w:lvl w:ilvl="0" w:tplc="DFAEB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627FD"/>
    <w:multiLevelType w:val="hybridMultilevel"/>
    <w:tmpl w:val="F3A22F9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A4347"/>
    <w:multiLevelType w:val="hybridMultilevel"/>
    <w:tmpl w:val="50D219CC"/>
    <w:lvl w:ilvl="0" w:tplc="1D6C333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F7ECD"/>
    <w:multiLevelType w:val="hybridMultilevel"/>
    <w:tmpl w:val="9036FA4A"/>
    <w:lvl w:ilvl="0" w:tplc="A510C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4674AF"/>
    <w:multiLevelType w:val="hybridMultilevel"/>
    <w:tmpl w:val="DCA40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75B61"/>
    <w:multiLevelType w:val="hybridMultilevel"/>
    <w:tmpl w:val="A2A88250"/>
    <w:lvl w:ilvl="0" w:tplc="2AAA0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8A64E8"/>
    <w:multiLevelType w:val="hybridMultilevel"/>
    <w:tmpl w:val="3FE6B5A0"/>
    <w:lvl w:ilvl="0" w:tplc="C0F05DDC">
      <w:start w:val="1"/>
      <w:numFmt w:val="lowerLetter"/>
      <w:lvlText w:val="%1)"/>
      <w:lvlJc w:val="left"/>
      <w:pPr>
        <w:ind w:left="972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FC57FC1"/>
    <w:multiLevelType w:val="hybridMultilevel"/>
    <w:tmpl w:val="71DC8B16"/>
    <w:lvl w:ilvl="0" w:tplc="4192008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3C46A9"/>
    <w:multiLevelType w:val="hybridMultilevel"/>
    <w:tmpl w:val="AA285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D053D"/>
    <w:multiLevelType w:val="hybridMultilevel"/>
    <w:tmpl w:val="EC32E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8350C"/>
    <w:multiLevelType w:val="hybridMultilevel"/>
    <w:tmpl w:val="187CA71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94D8C"/>
    <w:multiLevelType w:val="hybridMultilevel"/>
    <w:tmpl w:val="FD50838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94C34"/>
    <w:multiLevelType w:val="hybridMultilevel"/>
    <w:tmpl w:val="F38027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D71FC5"/>
    <w:multiLevelType w:val="hybridMultilevel"/>
    <w:tmpl w:val="C0B21664"/>
    <w:lvl w:ilvl="0" w:tplc="8D5A4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EF0FC7"/>
    <w:multiLevelType w:val="hybridMultilevel"/>
    <w:tmpl w:val="0C9CF872"/>
    <w:lvl w:ilvl="0" w:tplc="39F4B4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0431FC"/>
    <w:multiLevelType w:val="hybridMultilevel"/>
    <w:tmpl w:val="6804BF6C"/>
    <w:lvl w:ilvl="0" w:tplc="F9FA96F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744BDC"/>
    <w:multiLevelType w:val="hybridMultilevel"/>
    <w:tmpl w:val="BA34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D4ED5"/>
    <w:multiLevelType w:val="hybridMultilevel"/>
    <w:tmpl w:val="86088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D10E4"/>
    <w:multiLevelType w:val="hybridMultilevel"/>
    <w:tmpl w:val="9C3E6FE6"/>
    <w:lvl w:ilvl="0" w:tplc="F258D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D3753C"/>
    <w:multiLevelType w:val="hybridMultilevel"/>
    <w:tmpl w:val="0C60FD5C"/>
    <w:lvl w:ilvl="0" w:tplc="61DEE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0F14EB"/>
    <w:multiLevelType w:val="hybridMultilevel"/>
    <w:tmpl w:val="535412D8"/>
    <w:lvl w:ilvl="0" w:tplc="19868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9B11C8"/>
    <w:multiLevelType w:val="hybridMultilevel"/>
    <w:tmpl w:val="E124B6EE"/>
    <w:lvl w:ilvl="0" w:tplc="8668EB50">
      <w:start w:val="1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97055C2"/>
    <w:multiLevelType w:val="multilevel"/>
    <w:tmpl w:val="F22E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AB25DD"/>
    <w:multiLevelType w:val="hybridMultilevel"/>
    <w:tmpl w:val="20060784"/>
    <w:lvl w:ilvl="0" w:tplc="B8227BF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5701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929283D"/>
    <w:multiLevelType w:val="hybridMultilevel"/>
    <w:tmpl w:val="C3F06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575EA"/>
    <w:multiLevelType w:val="hybridMultilevel"/>
    <w:tmpl w:val="0B04044E"/>
    <w:lvl w:ilvl="0" w:tplc="E9F87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76765A"/>
    <w:multiLevelType w:val="hybridMultilevel"/>
    <w:tmpl w:val="AACC0586"/>
    <w:lvl w:ilvl="0" w:tplc="E80A6C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714C49"/>
    <w:multiLevelType w:val="hybridMultilevel"/>
    <w:tmpl w:val="F8543B6E"/>
    <w:lvl w:ilvl="0" w:tplc="49DE4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68026A"/>
    <w:multiLevelType w:val="hybridMultilevel"/>
    <w:tmpl w:val="275092B8"/>
    <w:lvl w:ilvl="0" w:tplc="0D887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8A214C"/>
    <w:multiLevelType w:val="hybridMultilevel"/>
    <w:tmpl w:val="B9D600A8"/>
    <w:lvl w:ilvl="0" w:tplc="92684086">
      <w:start w:val="1"/>
      <w:numFmt w:val="lowerLetter"/>
      <w:lvlText w:val="%1)"/>
      <w:lvlJc w:val="left"/>
      <w:pPr>
        <w:ind w:left="1110" w:hanging="4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5981A92"/>
    <w:multiLevelType w:val="hybridMultilevel"/>
    <w:tmpl w:val="FE78F55C"/>
    <w:lvl w:ilvl="0" w:tplc="81261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737291"/>
    <w:multiLevelType w:val="hybridMultilevel"/>
    <w:tmpl w:val="E7228C96"/>
    <w:lvl w:ilvl="0" w:tplc="E4A6371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2025536">
    <w:abstractNumId w:val="0"/>
  </w:num>
  <w:num w:numId="2" w16cid:durableId="1599100134">
    <w:abstractNumId w:val="1"/>
  </w:num>
  <w:num w:numId="3" w16cid:durableId="1088774999">
    <w:abstractNumId w:val="2"/>
  </w:num>
  <w:num w:numId="4" w16cid:durableId="1113089275">
    <w:abstractNumId w:val="5"/>
  </w:num>
  <w:num w:numId="5" w16cid:durableId="956377944">
    <w:abstractNumId w:val="32"/>
  </w:num>
  <w:num w:numId="6" w16cid:durableId="16784680">
    <w:abstractNumId w:val="9"/>
  </w:num>
  <w:num w:numId="7" w16cid:durableId="1006858674">
    <w:abstractNumId w:val="37"/>
  </w:num>
  <w:num w:numId="8" w16cid:durableId="476192729">
    <w:abstractNumId w:val="30"/>
  </w:num>
  <w:num w:numId="9" w16cid:durableId="25259774">
    <w:abstractNumId w:val="7"/>
  </w:num>
  <w:num w:numId="10" w16cid:durableId="1606302806">
    <w:abstractNumId w:val="4"/>
  </w:num>
  <w:num w:numId="11" w16cid:durableId="1682275524">
    <w:abstractNumId w:val="34"/>
  </w:num>
  <w:num w:numId="12" w16cid:durableId="851606382">
    <w:abstractNumId w:val="39"/>
  </w:num>
  <w:num w:numId="13" w16cid:durableId="2048792548">
    <w:abstractNumId w:val="17"/>
  </w:num>
  <w:num w:numId="14" w16cid:durableId="1008480971">
    <w:abstractNumId w:val="28"/>
  </w:num>
  <w:num w:numId="15" w16cid:durableId="1493720801">
    <w:abstractNumId w:val="35"/>
  </w:num>
  <w:num w:numId="16" w16cid:durableId="789670715">
    <w:abstractNumId w:val="27"/>
  </w:num>
  <w:num w:numId="17" w16cid:durableId="315648762">
    <w:abstractNumId w:val="11"/>
  </w:num>
  <w:num w:numId="18" w16cid:durableId="1383138860">
    <w:abstractNumId w:val="15"/>
  </w:num>
  <w:num w:numId="19" w16cid:durableId="1783766027">
    <w:abstractNumId w:val="16"/>
  </w:num>
  <w:num w:numId="20" w16cid:durableId="424225972">
    <w:abstractNumId w:val="24"/>
  </w:num>
  <w:num w:numId="21" w16cid:durableId="626551611">
    <w:abstractNumId w:val="12"/>
  </w:num>
  <w:num w:numId="22" w16cid:durableId="386220923">
    <w:abstractNumId w:val="38"/>
  </w:num>
  <w:num w:numId="23" w16cid:durableId="397442595">
    <w:abstractNumId w:val="22"/>
  </w:num>
  <w:num w:numId="24" w16cid:durableId="1259748956">
    <w:abstractNumId w:val="8"/>
  </w:num>
  <w:num w:numId="25" w16cid:durableId="28652657">
    <w:abstractNumId w:val="14"/>
  </w:num>
  <w:num w:numId="26" w16cid:durableId="490828718">
    <w:abstractNumId w:val="13"/>
  </w:num>
  <w:num w:numId="27" w16cid:durableId="642079897">
    <w:abstractNumId w:val="3"/>
  </w:num>
  <w:num w:numId="28" w16cid:durableId="288435488">
    <w:abstractNumId w:val="10"/>
  </w:num>
  <w:num w:numId="29" w16cid:durableId="1801150185">
    <w:abstractNumId w:val="26"/>
  </w:num>
  <w:num w:numId="30" w16cid:durableId="1503887354">
    <w:abstractNumId w:val="33"/>
  </w:num>
  <w:num w:numId="31" w16cid:durableId="2090535488">
    <w:abstractNumId w:val="29"/>
  </w:num>
  <w:num w:numId="32" w16cid:durableId="1797483824">
    <w:abstractNumId w:val="23"/>
  </w:num>
  <w:num w:numId="33" w16cid:durableId="253901279">
    <w:abstractNumId w:val="18"/>
  </w:num>
  <w:num w:numId="34" w16cid:durableId="1892501986">
    <w:abstractNumId w:val="21"/>
  </w:num>
  <w:num w:numId="35" w16cid:durableId="969480049">
    <w:abstractNumId w:val="25"/>
  </w:num>
  <w:num w:numId="36" w16cid:durableId="193542329">
    <w:abstractNumId w:val="20"/>
  </w:num>
  <w:num w:numId="37" w16cid:durableId="1073622661">
    <w:abstractNumId w:val="6"/>
  </w:num>
  <w:num w:numId="38" w16cid:durableId="18263147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6792509">
    <w:abstractNumId w:val="19"/>
  </w:num>
  <w:num w:numId="40" w16cid:durableId="1454791288">
    <w:abstractNumId w:val="36"/>
  </w:num>
  <w:num w:numId="41" w16cid:durableId="19732909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04"/>
    <w:rsid w:val="00003E67"/>
    <w:rsid w:val="00005111"/>
    <w:rsid w:val="00011F32"/>
    <w:rsid w:val="000127CA"/>
    <w:rsid w:val="0001583E"/>
    <w:rsid w:val="00025D31"/>
    <w:rsid w:val="00031AA4"/>
    <w:rsid w:val="00040898"/>
    <w:rsid w:val="00040EDE"/>
    <w:rsid w:val="0004336D"/>
    <w:rsid w:val="0005307C"/>
    <w:rsid w:val="00054179"/>
    <w:rsid w:val="0006501E"/>
    <w:rsid w:val="0007024F"/>
    <w:rsid w:val="000702A3"/>
    <w:rsid w:val="000732D1"/>
    <w:rsid w:val="00073A2A"/>
    <w:rsid w:val="0008711E"/>
    <w:rsid w:val="000915C8"/>
    <w:rsid w:val="0009218D"/>
    <w:rsid w:val="000A206D"/>
    <w:rsid w:val="000C27B4"/>
    <w:rsid w:val="000D09D5"/>
    <w:rsid w:val="000D28AF"/>
    <w:rsid w:val="000E1A3F"/>
    <w:rsid w:val="000E2C22"/>
    <w:rsid w:val="000F4331"/>
    <w:rsid w:val="001020FF"/>
    <w:rsid w:val="00104B19"/>
    <w:rsid w:val="00105E03"/>
    <w:rsid w:val="001060C4"/>
    <w:rsid w:val="001061F6"/>
    <w:rsid w:val="00107043"/>
    <w:rsid w:val="0012108B"/>
    <w:rsid w:val="00142184"/>
    <w:rsid w:val="0015498E"/>
    <w:rsid w:val="00164EE4"/>
    <w:rsid w:val="00166B23"/>
    <w:rsid w:val="00197076"/>
    <w:rsid w:val="001A3B84"/>
    <w:rsid w:val="001B6CE2"/>
    <w:rsid w:val="001C0EFB"/>
    <w:rsid w:val="001C7ED3"/>
    <w:rsid w:val="001D2A16"/>
    <w:rsid w:val="001E3F0A"/>
    <w:rsid w:val="001F08D7"/>
    <w:rsid w:val="001F1062"/>
    <w:rsid w:val="001F1105"/>
    <w:rsid w:val="001F3D9D"/>
    <w:rsid w:val="002349BA"/>
    <w:rsid w:val="00236DA4"/>
    <w:rsid w:val="002528E2"/>
    <w:rsid w:val="00254BA7"/>
    <w:rsid w:val="002606FC"/>
    <w:rsid w:val="002609A7"/>
    <w:rsid w:val="002807E2"/>
    <w:rsid w:val="00287FB1"/>
    <w:rsid w:val="002906AE"/>
    <w:rsid w:val="00295A4B"/>
    <w:rsid w:val="00296D51"/>
    <w:rsid w:val="002B59F1"/>
    <w:rsid w:val="002E61C6"/>
    <w:rsid w:val="002F22F7"/>
    <w:rsid w:val="002F3A66"/>
    <w:rsid w:val="0030199C"/>
    <w:rsid w:val="00306288"/>
    <w:rsid w:val="00307B62"/>
    <w:rsid w:val="003243C8"/>
    <w:rsid w:val="00325256"/>
    <w:rsid w:val="00331D66"/>
    <w:rsid w:val="003419C7"/>
    <w:rsid w:val="00346662"/>
    <w:rsid w:val="00355806"/>
    <w:rsid w:val="00356070"/>
    <w:rsid w:val="00375562"/>
    <w:rsid w:val="00382DC5"/>
    <w:rsid w:val="00385691"/>
    <w:rsid w:val="003920E3"/>
    <w:rsid w:val="00392B42"/>
    <w:rsid w:val="003A41D3"/>
    <w:rsid w:val="003A6407"/>
    <w:rsid w:val="003A649E"/>
    <w:rsid w:val="003B57AF"/>
    <w:rsid w:val="003B622D"/>
    <w:rsid w:val="003C1589"/>
    <w:rsid w:val="003D1CD1"/>
    <w:rsid w:val="003D3490"/>
    <w:rsid w:val="003D79D3"/>
    <w:rsid w:val="003E0408"/>
    <w:rsid w:val="003E06ED"/>
    <w:rsid w:val="003F10D8"/>
    <w:rsid w:val="003F7A41"/>
    <w:rsid w:val="00410B11"/>
    <w:rsid w:val="00413304"/>
    <w:rsid w:val="00414628"/>
    <w:rsid w:val="00415BB6"/>
    <w:rsid w:val="004222CA"/>
    <w:rsid w:val="004274FB"/>
    <w:rsid w:val="00427F98"/>
    <w:rsid w:val="00430B1E"/>
    <w:rsid w:val="00436E92"/>
    <w:rsid w:val="00450A3A"/>
    <w:rsid w:val="0045551D"/>
    <w:rsid w:val="004555EC"/>
    <w:rsid w:val="00465DEF"/>
    <w:rsid w:val="00475CD8"/>
    <w:rsid w:val="00475EF4"/>
    <w:rsid w:val="00481781"/>
    <w:rsid w:val="004817CD"/>
    <w:rsid w:val="00483125"/>
    <w:rsid w:val="00487C92"/>
    <w:rsid w:val="004928B7"/>
    <w:rsid w:val="004B4AA9"/>
    <w:rsid w:val="004B7C34"/>
    <w:rsid w:val="004B7E4D"/>
    <w:rsid w:val="004C37BC"/>
    <w:rsid w:val="004D1A76"/>
    <w:rsid w:val="004D709B"/>
    <w:rsid w:val="004D718E"/>
    <w:rsid w:val="004E6B8A"/>
    <w:rsid w:val="00515BC0"/>
    <w:rsid w:val="00516C46"/>
    <w:rsid w:val="00517095"/>
    <w:rsid w:val="00526078"/>
    <w:rsid w:val="00536EAF"/>
    <w:rsid w:val="00544462"/>
    <w:rsid w:val="00562B41"/>
    <w:rsid w:val="00565488"/>
    <w:rsid w:val="00583894"/>
    <w:rsid w:val="00591CC2"/>
    <w:rsid w:val="00592BA0"/>
    <w:rsid w:val="0059376C"/>
    <w:rsid w:val="005940C5"/>
    <w:rsid w:val="005A09C7"/>
    <w:rsid w:val="005A290A"/>
    <w:rsid w:val="005B76EB"/>
    <w:rsid w:val="005D41B2"/>
    <w:rsid w:val="005D534E"/>
    <w:rsid w:val="005E0656"/>
    <w:rsid w:val="005E784D"/>
    <w:rsid w:val="005F08D1"/>
    <w:rsid w:val="005F7FEB"/>
    <w:rsid w:val="00603205"/>
    <w:rsid w:val="0060413C"/>
    <w:rsid w:val="00606D26"/>
    <w:rsid w:val="00606E4D"/>
    <w:rsid w:val="006235A8"/>
    <w:rsid w:val="0063021C"/>
    <w:rsid w:val="00642CAB"/>
    <w:rsid w:val="006433C1"/>
    <w:rsid w:val="00657754"/>
    <w:rsid w:val="00660B67"/>
    <w:rsid w:val="00667DC4"/>
    <w:rsid w:val="00676EF9"/>
    <w:rsid w:val="00683C09"/>
    <w:rsid w:val="00697375"/>
    <w:rsid w:val="006A128E"/>
    <w:rsid w:val="006B2B32"/>
    <w:rsid w:val="006C220E"/>
    <w:rsid w:val="006C4607"/>
    <w:rsid w:val="006C727C"/>
    <w:rsid w:val="006E6E4B"/>
    <w:rsid w:val="006F03AD"/>
    <w:rsid w:val="006F6D56"/>
    <w:rsid w:val="00705F38"/>
    <w:rsid w:val="007354B6"/>
    <w:rsid w:val="00735C6C"/>
    <w:rsid w:val="00746E59"/>
    <w:rsid w:val="007529A9"/>
    <w:rsid w:val="0075580A"/>
    <w:rsid w:val="007637E5"/>
    <w:rsid w:val="00781507"/>
    <w:rsid w:val="007A188B"/>
    <w:rsid w:val="007A2CE9"/>
    <w:rsid w:val="007A2DA5"/>
    <w:rsid w:val="007A4D14"/>
    <w:rsid w:val="007B6CF4"/>
    <w:rsid w:val="007C2DAC"/>
    <w:rsid w:val="007C37F8"/>
    <w:rsid w:val="007D4246"/>
    <w:rsid w:val="007F2F6B"/>
    <w:rsid w:val="007F38DD"/>
    <w:rsid w:val="007F3DB8"/>
    <w:rsid w:val="007F7A4A"/>
    <w:rsid w:val="008001B5"/>
    <w:rsid w:val="00801874"/>
    <w:rsid w:val="00802C4A"/>
    <w:rsid w:val="00810133"/>
    <w:rsid w:val="00812D4B"/>
    <w:rsid w:val="00816499"/>
    <w:rsid w:val="00826336"/>
    <w:rsid w:val="00840105"/>
    <w:rsid w:val="008507CC"/>
    <w:rsid w:val="00865C77"/>
    <w:rsid w:val="008A2633"/>
    <w:rsid w:val="008A4B25"/>
    <w:rsid w:val="008B321E"/>
    <w:rsid w:val="008C0F7A"/>
    <w:rsid w:val="008C7A8B"/>
    <w:rsid w:val="008D2913"/>
    <w:rsid w:val="008E0461"/>
    <w:rsid w:val="008F4566"/>
    <w:rsid w:val="0090048E"/>
    <w:rsid w:val="00905D49"/>
    <w:rsid w:val="00912DAF"/>
    <w:rsid w:val="00913DB4"/>
    <w:rsid w:val="009143E5"/>
    <w:rsid w:val="009354DB"/>
    <w:rsid w:val="00955BD7"/>
    <w:rsid w:val="00964217"/>
    <w:rsid w:val="0096505E"/>
    <w:rsid w:val="00967679"/>
    <w:rsid w:val="00971637"/>
    <w:rsid w:val="00971744"/>
    <w:rsid w:val="009A5168"/>
    <w:rsid w:val="009B10FF"/>
    <w:rsid w:val="009B4085"/>
    <w:rsid w:val="009C0E53"/>
    <w:rsid w:val="009C4C93"/>
    <w:rsid w:val="009C72AB"/>
    <w:rsid w:val="009D17C2"/>
    <w:rsid w:val="009D5F11"/>
    <w:rsid w:val="009E513B"/>
    <w:rsid w:val="009E5E2A"/>
    <w:rsid w:val="00A17441"/>
    <w:rsid w:val="00A33DA5"/>
    <w:rsid w:val="00A35CAA"/>
    <w:rsid w:val="00A5466A"/>
    <w:rsid w:val="00A54D14"/>
    <w:rsid w:val="00A603EF"/>
    <w:rsid w:val="00A60425"/>
    <w:rsid w:val="00A626D4"/>
    <w:rsid w:val="00A6697F"/>
    <w:rsid w:val="00A7157C"/>
    <w:rsid w:val="00A72D1B"/>
    <w:rsid w:val="00A77C72"/>
    <w:rsid w:val="00A876E9"/>
    <w:rsid w:val="00A925D1"/>
    <w:rsid w:val="00A95976"/>
    <w:rsid w:val="00AB6AF1"/>
    <w:rsid w:val="00AC2A84"/>
    <w:rsid w:val="00AC2AF7"/>
    <w:rsid w:val="00AC67CC"/>
    <w:rsid w:val="00AD147C"/>
    <w:rsid w:val="00AE0562"/>
    <w:rsid w:val="00AE06C0"/>
    <w:rsid w:val="00AF253A"/>
    <w:rsid w:val="00AF4AF1"/>
    <w:rsid w:val="00B24C2B"/>
    <w:rsid w:val="00B31F28"/>
    <w:rsid w:val="00B3702C"/>
    <w:rsid w:val="00B44726"/>
    <w:rsid w:val="00B46B82"/>
    <w:rsid w:val="00B5476C"/>
    <w:rsid w:val="00B6106A"/>
    <w:rsid w:val="00B73860"/>
    <w:rsid w:val="00B747CB"/>
    <w:rsid w:val="00B74D19"/>
    <w:rsid w:val="00B7632A"/>
    <w:rsid w:val="00B85547"/>
    <w:rsid w:val="00B934BF"/>
    <w:rsid w:val="00B94F93"/>
    <w:rsid w:val="00B95511"/>
    <w:rsid w:val="00BA23B5"/>
    <w:rsid w:val="00BA6998"/>
    <w:rsid w:val="00BA7946"/>
    <w:rsid w:val="00BB10C4"/>
    <w:rsid w:val="00BB7608"/>
    <w:rsid w:val="00BC076B"/>
    <w:rsid w:val="00BD339A"/>
    <w:rsid w:val="00BE0767"/>
    <w:rsid w:val="00BE130C"/>
    <w:rsid w:val="00BE14B4"/>
    <w:rsid w:val="00BE2F37"/>
    <w:rsid w:val="00BE3104"/>
    <w:rsid w:val="00BE5D07"/>
    <w:rsid w:val="00BF48D1"/>
    <w:rsid w:val="00BF5DC5"/>
    <w:rsid w:val="00C02F7A"/>
    <w:rsid w:val="00C117BD"/>
    <w:rsid w:val="00C25FB6"/>
    <w:rsid w:val="00C37EC1"/>
    <w:rsid w:val="00C41203"/>
    <w:rsid w:val="00C41DF1"/>
    <w:rsid w:val="00C43333"/>
    <w:rsid w:val="00C44DF2"/>
    <w:rsid w:val="00C468C3"/>
    <w:rsid w:val="00C55D86"/>
    <w:rsid w:val="00C6348B"/>
    <w:rsid w:val="00C72203"/>
    <w:rsid w:val="00C80672"/>
    <w:rsid w:val="00C925B6"/>
    <w:rsid w:val="00CA1614"/>
    <w:rsid w:val="00CA3560"/>
    <w:rsid w:val="00CC68AD"/>
    <w:rsid w:val="00CC797D"/>
    <w:rsid w:val="00CD0546"/>
    <w:rsid w:val="00CD696D"/>
    <w:rsid w:val="00CE0508"/>
    <w:rsid w:val="00CE5599"/>
    <w:rsid w:val="00CF283C"/>
    <w:rsid w:val="00CF2C42"/>
    <w:rsid w:val="00CF67A9"/>
    <w:rsid w:val="00CF77C2"/>
    <w:rsid w:val="00CF7BB3"/>
    <w:rsid w:val="00D046EC"/>
    <w:rsid w:val="00D05615"/>
    <w:rsid w:val="00D07613"/>
    <w:rsid w:val="00D265DA"/>
    <w:rsid w:val="00D3661B"/>
    <w:rsid w:val="00D446A3"/>
    <w:rsid w:val="00D44E20"/>
    <w:rsid w:val="00D542B5"/>
    <w:rsid w:val="00D63814"/>
    <w:rsid w:val="00D80C1B"/>
    <w:rsid w:val="00D82C12"/>
    <w:rsid w:val="00D90CB2"/>
    <w:rsid w:val="00D92EA2"/>
    <w:rsid w:val="00D971AF"/>
    <w:rsid w:val="00DA5172"/>
    <w:rsid w:val="00DB0628"/>
    <w:rsid w:val="00DC1F55"/>
    <w:rsid w:val="00DC5554"/>
    <w:rsid w:val="00DD44F5"/>
    <w:rsid w:val="00DE71EA"/>
    <w:rsid w:val="00DE75C4"/>
    <w:rsid w:val="00DF1D49"/>
    <w:rsid w:val="00E069F5"/>
    <w:rsid w:val="00E2266F"/>
    <w:rsid w:val="00E27A2C"/>
    <w:rsid w:val="00E44A11"/>
    <w:rsid w:val="00E473B0"/>
    <w:rsid w:val="00E52BC3"/>
    <w:rsid w:val="00E625CF"/>
    <w:rsid w:val="00E65105"/>
    <w:rsid w:val="00E678A9"/>
    <w:rsid w:val="00E85956"/>
    <w:rsid w:val="00E862DE"/>
    <w:rsid w:val="00EA7A9A"/>
    <w:rsid w:val="00ED6CD9"/>
    <w:rsid w:val="00EF093C"/>
    <w:rsid w:val="00EF3B2C"/>
    <w:rsid w:val="00F058C6"/>
    <w:rsid w:val="00F14451"/>
    <w:rsid w:val="00F17C4C"/>
    <w:rsid w:val="00F46095"/>
    <w:rsid w:val="00F46C39"/>
    <w:rsid w:val="00F55AB2"/>
    <w:rsid w:val="00F60705"/>
    <w:rsid w:val="00F638D4"/>
    <w:rsid w:val="00F710B3"/>
    <w:rsid w:val="00F714FB"/>
    <w:rsid w:val="00F71690"/>
    <w:rsid w:val="00F71DFB"/>
    <w:rsid w:val="00F74875"/>
    <w:rsid w:val="00F90C21"/>
    <w:rsid w:val="00F935D2"/>
    <w:rsid w:val="00FA0E45"/>
    <w:rsid w:val="00FA4C33"/>
    <w:rsid w:val="00FB4218"/>
    <w:rsid w:val="00FC27E7"/>
    <w:rsid w:val="00FC4BDE"/>
    <w:rsid w:val="00FD43BB"/>
    <w:rsid w:val="00FE0604"/>
    <w:rsid w:val="00FE246F"/>
    <w:rsid w:val="00FF584E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oNotEmbedSmartTags/>
  <w:decimalSymbol w:val=","/>
  <w:listSeparator w:val=";"/>
  <w14:docId w14:val="409067A6"/>
  <w15:chartTrackingRefBased/>
  <w15:docId w15:val="{77F510A1-DFE5-4C39-B0DD-E376B474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ListLabel1">
    <w:name w:val="ListLabel 1"/>
    <w:rPr>
      <w:b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rsid w:val="00BE310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3104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paragraph" w:styleId="NormalnyWeb">
    <w:name w:val="Normal (Web)"/>
    <w:basedOn w:val="Normalny"/>
    <w:uiPriority w:val="99"/>
    <w:unhideWhenUsed/>
    <w:rsid w:val="000E1A3F"/>
    <w:pPr>
      <w:suppressAutoHyphens w:val="0"/>
      <w:spacing w:before="100" w:beforeAutospacing="1" w:after="119" w:line="240" w:lineRule="auto"/>
    </w:pPr>
    <w:rPr>
      <w:rFonts w:eastAsia="Times New Roman" w:cs="Times New Roman"/>
      <w:color w:val="auto"/>
      <w:kern w:val="0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D80C1B"/>
    <w:pPr>
      <w:ind w:left="708"/>
    </w:pPr>
  </w:style>
  <w:style w:type="character" w:styleId="Pogrubienie">
    <w:name w:val="Strong"/>
    <w:uiPriority w:val="22"/>
    <w:qFormat/>
    <w:rsid w:val="006B2B32"/>
    <w:rPr>
      <w:b/>
      <w:bCs/>
    </w:rPr>
  </w:style>
  <w:style w:type="character" w:customStyle="1" w:styleId="fontstyle01">
    <w:name w:val="fontstyle01"/>
    <w:rsid w:val="003A6407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rogozno.p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C9B7-F4CA-4B3D-8F59-3A4BB913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Rogoźnie</Company>
  <LinksUpToDate>false</LinksUpToDate>
  <CharactersWithSpaces>3903</CharactersWithSpaces>
  <SharedDoc>false</SharedDoc>
  <HLinks>
    <vt:vector size="6" baseType="variant"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mailto:um@rogozno.pl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cp:lastModifiedBy>Anna Mazur</cp:lastModifiedBy>
  <cp:revision>5</cp:revision>
  <cp:lastPrinted>2026-08-18T11:35:00Z</cp:lastPrinted>
  <dcterms:created xsi:type="dcterms:W3CDTF">2026-08-18T07:18:00Z</dcterms:created>
  <dcterms:modified xsi:type="dcterms:W3CDTF">2026-08-18T11:51:00Z</dcterms:modified>
</cp:coreProperties>
</file>